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tbl>
      <w:tblPr>
        <w:tblW w:w="10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3"/>
        <w:gridCol w:w="1700"/>
        <w:gridCol w:w="487"/>
        <w:gridCol w:w="667"/>
        <w:gridCol w:w="405"/>
        <w:gridCol w:w="206"/>
        <w:gridCol w:w="2061"/>
        <w:gridCol w:w="2483"/>
      </w:tblGrid>
      <w:tr w:rsidR="00C524C3" w:rsidRPr="00994F71" w14:paraId="253CC3DE" w14:textId="77777777" w:rsidTr="00503B9C">
        <w:trPr>
          <w:jc w:val="center"/>
        </w:trPr>
        <w:tc>
          <w:tcPr>
            <w:tcW w:w="54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CC3DB" w14:textId="77777777" w:rsidR="00C524C3" w:rsidRPr="002B6D2B" w:rsidRDefault="00503B9C" w:rsidP="007B3A40">
            <w:pPr>
              <w:widowControl/>
              <w:rPr>
                <w:rFonts w:ascii="Times New Roman" w:hAnsi="Times New Roman" w:cs="Times New Roman"/>
                <w:b/>
                <w:sz w:val="22"/>
                <w:szCs w:val="22"/>
                <w:u w:val="single"/>
                <w:lang w:val="en-US"/>
              </w:rPr>
            </w:pPr>
            <w:r w:rsidRPr="002B6D2B">
              <w:rPr>
                <w:rFonts w:ascii="Verdana" w:hAnsi="Verdana" w:cs="Times New Roman"/>
                <w:sz w:val="18"/>
                <w:szCs w:val="18"/>
                <w:lang w:val="en-US"/>
              </w:rPr>
              <w:t>Post. nr</w:t>
            </w:r>
            <w:r w:rsidRPr="002B6D2B">
              <w:rPr>
                <w:rFonts w:ascii="Verdana" w:hAnsi="Verdana" w:cs="Times New Roman"/>
                <w:b/>
                <w:sz w:val="18"/>
                <w:szCs w:val="18"/>
                <w:lang w:val="en-US"/>
              </w:rPr>
              <w:t xml:space="preserve"> </w:t>
            </w:r>
            <w:r w:rsidR="008B1F8D" w:rsidRPr="008B1F8D">
              <w:rPr>
                <w:rFonts w:ascii="Verdana" w:hAnsi="Verdana"/>
                <w:bCs/>
                <w:sz w:val="18"/>
                <w:szCs w:val="18"/>
              </w:rPr>
              <w:t>DMEiRP.270.21.2019</w:t>
            </w:r>
          </w:p>
        </w:tc>
        <w:tc>
          <w:tcPr>
            <w:tcW w:w="51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CC3DC" w14:textId="77777777" w:rsidR="00435930" w:rsidRPr="002B6D2B" w:rsidRDefault="00435930" w:rsidP="007B3A40">
            <w:pPr>
              <w:spacing w:line="360" w:lineRule="auto"/>
              <w:ind w:left="1"/>
              <w:jc w:val="right"/>
              <w:rPr>
                <w:rFonts w:ascii="Calibri" w:hAnsi="Calibri" w:cs="Times New Roman"/>
                <w:b/>
                <w:u w:val="single"/>
                <w:lang w:val="en-US"/>
              </w:rPr>
            </w:pPr>
          </w:p>
          <w:p w14:paraId="253CC3DD" w14:textId="77777777" w:rsidR="00C524C3" w:rsidRPr="00994F71" w:rsidRDefault="00C524C3" w:rsidP="007B3A40">
            <w:pPr>
              <w:spacing w:line="360" w:lineRule="auto"/>
              <w:ind w:left="1"/>
              <w:jc w:val="right"/>
              <w:rPr>
                <w:rFonts w:ascii="Verdana" w:hAnsi="Verdana"/>
                <w:noProof/>
                <w:kern w:val="20"/>
                <w:sz w:val="18"/>
                <w:szCs w:val="18"/>
              </w:rPr>
            </w:pPr>
            <w:r w:rsidRPr="00994F71">
              <w:rPr>
                <w:rFonts w:ascii="Calibri" w:hAnsi="Calibri" w:cs="Times New Roman"/>
                <w:b/>
                <w:u w:val="single"/>
              </w:rPr>
              <w:t xml:space="preserve">Załącznik nr </w:t>
            </w:r>
            <w:r>
              <w:rPr>
                <w:rFonts w:ascii="Calibri" w:hAnsi="Calibri" w:cs="Times New Roman"/>
                <w:b/>
                <w:u w:val="single"/>
              </w:rPr>
              <w:t xml:space="preserve">5 </w:t>
            </w:r>
            <w:r w:rsidRPr="00994F71">
              <w:rPr>
                <w:rFonts w:ascii="Calibri" w:hAnsi="Calibri" w:cs="Times New Roman"/>
                <w:b/>
                <w:u w:val="single"/>
              </w:rPr>
              <w:t xml:space="preserve">do </w:t>
            </w:r>
            <w:proofErr w:type="spellStart"/>
            <w:r w:rsidRPr="00994F71">
              <w:rPr>
                <w:rFonts w:ascii="Calibri" w:hAnsi="Calibri" w:cs="Times New Roman"/>
                <w:b/>
                <w:u w:val="single"/>
              </w:rPr>
              <w:t>siwz</w:t>
            </w:r>
            <w:proofErr w:type="spellEnd"/>
          </w:p>
        </w:tc>
      </w:tr>
      <w:tr w:rsidR="00C524C3" w:rsidRPr="00994F71" w14:paraId="253CC3E1" w14:textId="77777777" w:rsidTr="00503B9C">
        <w:trPr>
          <w:trHeight w:val="1490"/>
          <w:jc w:val="center"/>
        </w:trPr>
        <w:tc>
          <w:tcPr>
            <w:tcW w:w="5477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53CC3DF" w14:textId="77777777" w:rsidR="00C524C3" w:rsidRPr="00994F71" w:rsidRDefault="00325762" w:rsidP="007B3A40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2"/>
                <w:szCs w:val="22"/>
                <w:u w:val="single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53CC5E9" wp14:editId="253CC5EA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19050</wp:posOffset>
                      </wp:positionV>
                      <wp:extent cx="1720850" cy="880745"/>
                      <wp:effectExtent l="5080" t="6985" r="7620" b="7620"/>
                      <wp:wrapNone/>
                      <wp:docPr id="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0850" cy="88074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3CC60B" w14:textId="77777777" w:rsidR="00111419" w:rsidRDefault="00111419" w:rsidP="00C524C3">
                                  <w:pPr>
                                    <w:jc w:val="center"/>
                                  </w:pPr>
                                </w:p>
                                <w:p w14:paraId="253CC60C" w14:textId="77777777" w:rsidR="00111419" w:rsidRDefault="00111419" w:rsidP="00C524C3">
                                  <w:pPr>
                                    <w:jc w:val="center"/>
                                  </w:pPr>
                                </w:p>
                                <w:p w14:paraId="253CC60D" w14:textId="77777777" w:rsidR="00111419" w:rsidRDefault="00111419" w:rsidP="00C524C3">
                                  <w:pPr>
                                    <w:jc w:val="center"/>
                                  </w:pPr>
                                </w:p>
                                <w:p w14:paraId="253CC60E" w14:textId="77777777" w:rsidR="00111419" w:rsidRDefault="00111419" w:rsidP="00C524C3">
                                  <w:pPr>
                                    <w:jc w:val="center"/>
                                  </w:pPr>
                                </w:p>
                                <w:p w14:paraId="253CC60F" w14:textId="77777777" w:rsidR="00111419" w:rsidRDefault="00111419" w:rsidP="00C524C3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Pieczęć Wykonawcy</w:t>
                                  </w:r>
                                </w:p>
                                <w:p w14:paraId="253CC610" w14:textId="77777777" w:rsidR="00111419" w:rsidRDefault="00111419" w:rsidP="00C524C3">
                                  <w:pPr>
                                    <w:jc w:val="center"/>
                                  </w:pPr>
                                </w:p>
                                <w:p w14:paraId="253CC611" w14:textId="77777777" w:rsidR="00111419" w:rsidRDefault="00111419" w:rsidP="00C524C3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Pieczęć Wykonawcy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3CC5E9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AutoShape 9" o:spid="_x0000_s1026" type="#_x0000_t176" style="position:absolute;left:0;text-align:left;margin-left:13.4pt;margin-top:1.5pt;width:135.5pt;height:69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" strokeweight=".26mm">
                      <v:textbox>
                        <w:txbxContent>
                          <w:p w14:paraId="253CC60B" w14:textId="77777777" w:rsidR="00111419" w:rsidRDefault="00111419" w:rsidP="00C524C3">
                            <w:pPr>
                              <w:jc w:val="center"/>
                            </w:pPr>
                          </w:p>
                          <w:p w14:paraId="253CC60C" w14:textId="77777777" w:rsidR="00111419" w:rsidRDefault="00111419" w:rsidP="00C524C3">
                            <w:pPr>
                              <w:jc w:val="center"/>
                            </w:pPr>
                          </w:p>
                          <w:p w14:paraId="253CC60D" w14:textId="77777777" w:rsidR="00111419" w:rsidRDefault="00111419" w:rsidP="00C524C3">
                            <w:pPr>
                              <w:jc w:val="center"/>
                            </w:pPr>
                          </w:p>
                          <w:p w14:paraId="253CC60E" w14:textId="77777777" w:rsidR="00111419" w:rsidRDefault="00111419" w:rsidP="00C524C3">
                            <w:pPr>
                              <w:jc w:val="center"/>
                            </w:pPr>
                          </w:p>
                          <w:p w14:paraId="253CC60F" w14:textId="77777777" w:rsidR="00111419" w:rsidRDefault="00111419" w:rsidP="00C524C3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  <w:p w14:paraId="253CC610" w14:textId="77777777" w:rsidR="00111419" w:rsidRDefault="00111419" w:rsidP="00C524C3">
                            <w:pPr>
                              <w:jc w:val="center"/>
                            </w:pPr>
                          </w:p>
                          <w:p w14:paraId="253CC611" w14:textId="77777777" w:rsidR="00111419" w:rsidRDefault="00111419" w:rsidP="00C524C3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15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53CC3E0" w14:textId="77777777" w:rsidR="00C524C3" w:rsidRPr="00994F71" w:rsidRDefault="00C524C3" w:rsidP="007B3A40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</w:tr>
      <w:tr w:rsidR="00C524C3" w:rsidRPr="00E929AE" w14:paraId="253CC3E3" w14:textId="77777777" w:rsidTr="00C524C3">
        <w:trPr>
          <w:trHeight w:val="375"/>
          <w:jc w:val="center"/>
        </w:trPr>
        <w:tc>
          <w:tcPr>
            <w:tcW w:w="10632" w:type="dxa"/>
            <w:gridSpan w:val="8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E6E6E6"/>
          </w:tcPr>
          <w:p w14:paraId="253CC3E2" w14:textId="77777777" w:rsidR="00C524C3" w:rsidRPr="00E929AE" w:rsidRDefault="00C524C3" w:rsidP="00503B9C">
            <w:pPr>
              <w:jc w:val="center"/>
              <w:rPr>
                <w:rFonts w:ascii="Calibri" w:hAnsi="Calibri" w:cs="Times New Roman"/>
                <w:b/>
                <w:sz w:val="36"/>
                <w:szCs w:val="36"/>
                <w:u w:val="single"/>
              </w:rPr>
            </w:pPr>
            <w:r w:rsidRPr="00E929AE">
              <w:rPr>
                <w:rFonts w:ascii="Calibri" w:hAnsi="Calibri" w:cs="Times New Roman"/>
                <w:b/>
                <w:sz w:val="36"/>
                <w:szCs w:val="36"/>
                <w:u w:val="single"/>
              </w:rPr>
              <w:t xml:space="preserve">WYKAZ </w:t>
            </w:r>
            <w:r w:rsidR="00503B9C">
              <w:rPr>
                <w:rFonts w:ascii="Calibri" w:hAnsi="Calibri" w:cs="Times New Roman"/>
                <w:b/>
                <w:sz w:val="36"/>
                <w:szCs w:val="36"/>
                <w:u w:val="single"/>
              </w:rPr>
              <w:t xml:space="preserve">USŁUG </w:t>
            </w:r>
          </w:p>
        </w:tc>
      </w:tr>
      <w:tr w:rsidR="00C524C3" w:rsidRPr="00994F71" w14:paraId="253CC3E6" w14:textId="77777777" w:rsidTr="00C524C3">
        <w:trPr>
          <w:trHeight w:val="851"/>
          <w:jc w:val="center"/>
        </w:trPr>
        <w:tc>
          <w:tcPr>
            <w:tcW w:w="10632" w:type="dxa"/>
            <w:gridSpan w:val="8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14:paraId="253CC3E4" w14:textId="77777777" w:rsidR="00C524C3" w:rsidRPr="00994F71" w:rsidRDefault="00C524C3" w:rsidP="007B3A40">
            <w:pPr>
              <w:spacing w:line="360" w:lineRule="auto"/>
              <w:jc w:val="center"/>
              <w:rPr>
                <w:rFonts w:ascii="Calibri" w:hAnsi="Calibri" w:cs="Times New Roman"/>
              </w:rPr>
            </w:pPr>
            <w:r w:rsidRPr="00994F71">
              <w:rPr>
                <w:rFonts w:ascii="Calibri" w:hAnsi="Calibri" w:cs="Times New Roman"/>
              </w:rPr>
              <w:t xml:space="preserve">w celu spełnienia warunku, o którym mowa </w:t>
            </w:r>
            <w:r w:rsidRPr="00994F71">
              <w:rPr>
                <w:rFonts w:ascii="Calibri" w:hAnsi="Calibri" w:cs="Times New Roman"/>
                <w:bCs/>
              </w:rPr>
              <w:t xml:space="preserve"> w rozdziale VI ust. 6.1. pkt </w:t>
            </w:r>
            <w:r>
              <w:rPr>
                <w:rFonts w:ascii="Calibri" w:hAnsi="Calibri" w:cs="Times New Roman"/>
                <w:bCs/>
              </w:rPr>
              <w:t>3</w:t>
            </w:r>
            <w:r w:rsidRPr="00994F71">
              <w:rPr>
                <w:rFonts w:ascii="Calibri" w:hAnsi="Calibri" w:cs="Times New Roman"/>
                <w:bCs/>
              </w:rPr>
              <w:t xml:space="preserve"> </w:t>
            </w:r>
            <w:proofErr w:type="spellStart"/>
            <w:r w:rsidR="001D1CD1">
              <w:rPr>
                <w:rFonts w:ascii="Calibri" w:hAnsi="Calibri" w:cs="Times New Roman"/>
                <w:bCs/>
              </w:rPr>
              <w:t>ppkt</w:t>
            </w:r>
            <w:proofErr w:type="spellEnd"/>
            <w:r w:rsidR="001D1CD1">
              <w:rPr>
                <w:rFonts w:ascii="Calibri" w:hAnsi="Calibri" w:cs="Times New Roman"/>
                <w:bCs/>
              </w:rPr>
              <w:t xml:space="preserve"> 3 lit. a</w:t>
            </w:r>
            <w:r w:rsidR="00D32A37">
              <w:rPr>
                <w:rFonts w:ascii="Calibri" w:hAnsi="Calibri" w:cs="Times New Roman"/>
                <w:bCs/>
              </w:rPr>
              <w:t xml:space="preserve">  </w:t>
            </w:r>
            <w:proofErr w:type="spellStart"/>
            <w:r w:rsidR="00D32A37">
              <w:rPr>
                <w:rFonts w:ascii="Calibri" w:hAnsi="Calibri" w:cs="Times New Roman"/>
                <w:bCs/>
              </w:rPr>
              <w:t>siwz</w:t>
            </w:r>
            <w:proofErr w:type="spellEnd"/>
            <w:r w:rsidR="00D32A37">
              <w:rPr>
                <w:rFonts w:ascii="Calibri" w:hAnsi="Calibri" w:cs="Times New Roman"/>
                <w:bCs/>
              </w:rPr>
              <w:t>, na</w:t>
            </w:r>
            <w:r w:rsidR="00B632A7">
              <w:rPr>
                <w:rFonts w:ascii="Calibri" w:hAnsi="Calibri" w:cs="Times New Roman"/>
                <w:bCs/>
              </w:rPr>
              <w:t>:</w:t>
            </w:r>
          </w:p>
          <w:p w14:paraId="253CC3E5" w14:textId="77777777" w:rsidR="00C524C3" w:rsidRPr="00994F71" w:rsidRDefault="00503B9C" w:rsidP="00D32A37">
            <w:pPr>
              <w:spacing w:line="360" w:lineRule="auto"/>
              <w:jc w:val="center"/>
              <w:rPr>
                <w:rFonts w:ascii="Calibri" w:hAnsi="Calibri" w:cs="Times New Roman"/>
              </w:rPr>
            </w:pPr>
            <w:r w:rsidRPr="00503B9C">
              <w:rPr>
                <w:rFonts w:ascii="Verdana" w:hAnsi="Verdana" w:cs="Tahoma"/>
                <w:b/>
                <w:bCs/>
                <w:sz w:val="22"/>
                <w:szCs w:val="22"/>
              </w:rPr>
              <w:t>„</w:t>
            </w:r>
            <w:r w:rsidRPr="00503B9C">
              <w:rPr>
                <w:rFonts w:ascii="Verdana" w:hAnsi="Verdana"/>
                <w:b/>
                <w:sz w:val="22"/>
                <w:szCs w:val="22"/>
              </w:rPr>
              <w:t>Opracowanie Planu Integracji Publicznego Transportu Zbiorowego na obszarze Aglom</w:t>
            </w:r>
            <w:bookmarkStart w:id="0" w:name="_GoBack"/>
            <w:bookmarkEnd w:id="0"/>
            <w:r w:rsidRPr="00503B9C">
              <w:rPr>
                <w:rFonts w:ascii="Verdana" w:hAnsi="Verdana"/>
                <w:b/>
                <w:sz w:val="22"/>
                <w:szCs w:val="22"/>
              </w:rPr>
              <w:t>eracji Opolskiej</w:t>
            </w:r>
            <w:r w:rsidRPr="00503B9C">
              <w:rPr>
                <w:rFonts w:ascii="Verdana" w:hAnsi="Verdana" w:cs="Tahoma"/>
                <w:b/>
                <w:bCs/>
                <w:sz w:val="22"/>
                <w:szCs w:val="22"/>
              </w:rPr>
              <w:t>”</w:t>
            </w:r>
          </w:p>
        </w:tc>
      </w:tr>
      <w:tr w:rsidR="00C524C3" w:rsidRPr="00994F71" w14:paraId="253CC3E8" w14:textId="77777777" w:rsidTr="00C524C3">
        <w:trPr>
          <w:jc w:val="center"/>
        </w:trPr>
        <w:tc>
          <w:tcPr>
            <w:tcW w:w="10632" w:type="dxa"/>
            <w:gridSpan w:val="8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14:paraId="253CC3E7" w14:textId="77777777" w:rsidR="00C524C3" w:rsidRPr="00994F71" w:rsidRDefault="00C524C3" w:rsidP="007B3A40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</w:tr>
      <w:tr w:rsidR="00C524C3" w:rsidRPr="00994F71" w14:paraId="253CC3EE" w14:textId="77777777" w:rsidTr="00503B9C">
        <w:trPr>
          <w:trHeight w:val="400"/>
          <w:jc w:val="center"/>
        </w:trPr>
        <w:tc>
          <w:tcPr>
            <w:tcW w:w="2623" w:type="dxa"/>
            <w:shd w:val="clear" w:color="auto" w:fill="auto"/>
            <w:vAlign w:val="center"/>
          </w:tcPr>
          <w:p w14:paraId="253CC3E9" w14:textId="77777777" w:rsidR="00C524C3" w:rsidRPr="00994F71" w:rsidRDefault="00C524C3" w:rsidP="002C0B8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994F71">
              <w:rPr>
                <w:rFonts w:ascii="Calibri" w:hAnsi="Calibri" w:cs="Times New Roman"/>
                <w:b/>
                <w:sz w:val="18"/>
                <w:szCs w:val="18"/>
              </w:rPr>
              <w:t>Zakres zrealizowa</w:t>
            </w:r>
            <w:r w:rsidR="002C0B82">
              <w:rPr>
                <w:rFonts w:ascii="Calibri" w:hAnsi="Calibri" w:cs="Times New Roman"/>
                <w:b/>
                <w:sz w:val="18"/>
                <w:szCs w:val="18"/>
              </w:rPr>
              <w:t xml:space="preserve">nej usługi </w:t>
            </w:r>
            <w:r w:rsidR="002C0B82">
              <w:rPr>
                <w:rFonts w:ascii="Calibri" w:hAnsi="Calibri" w:cs="Times New Roman"/>
                <w:i/>
                <w:sz w:val="18"/>
                <w:szCs w:val="18"/>
              </w:rPr>
              <w:t>(należy wymienić usługi</w:t>
            </w:r>
            <w:r w:rsidRPr="003518BD">
              <w:rPr>
                <w:rFonts w:ascii="Calibri" w:hAnsi="Calibri" w:cs="Times New Roman"/>
                <w:i/>
                <w:sz w:val="18"/>
                <w:szCs w:val="18"/>
              </w:rPr>
              <w:t>, które swoim rodzajem odpowiadają prz.</w:t>
            </w:r>
            <w:r>
              <w:rPr>
                <w:rFonts w:ascii="Calibri" w:hAnsi="Calibri" w:cs="Times New Roman"/>
                <w:i/>
                <w:sz w:val="18"/>
                <w:szCs w:val="18"/>
              </w:rPr>
              <w:t xml:space="preserve"> z</w:t>
            </w:r>
            <w:r w:rsidRPr="003518BD">
              <w:rPr>
                <w:rFonts w:ascii="Calibri" w:hAnsi="Calibri" w:cs="Times New Roman"/>
                <w:i/>
                <w:sz w:val="18"/>
                <w:szCs w:val="18"/>
              </w:rPr>
              <w:t>am</w:t>
            </w:r>
            <w:r w:rsidR="00836600">
              <w:rPr>
                <w:rFonts w:ascii="Calibri" w:hAnsi="Calibri" w:cs="Times New Roman"/>
                <w:i/>
                <w:sz w:val="18"/>
                <w:szCs w:val="18"/>
              </w:rPr>
              <w:t>.</w:t>
            </w:r>
            <w:r w:rsidRPr="003518BD">
              <w:rPr>
                <w:rFonts w:ascii="Calibri" w:hAnsi="Calibri" w:cs="Times New Roman"/>
                <w:bCs/>
                <w:i/>
                <w:sz w:val="18"/>
                <w:szCs w:val="18"/>
              </w:rPr>
              <w:t>)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53CC3EA" w14:textId="77777777" w:rsidR="00C524C3" w:rsidRPr="00994F71" w:rsidRDefault="00C524C3" w:rsidP="00321AD6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994F71">
              <w:rPr>
                <w:rFonts w:ascii="Calibri" w:hAnsi="Calibri"/>
                <w:b/>
                <w:sz w:val="18"/>
                <w:szCs w:val="18"/>
              </w:rPr>
              <w:t xml:space="preserve">Data wykonania </w:t>
            </w:r>
            <w:r w:rsidR="002C0B82">
              <w:rPr>
                <w:rFonts w:ascii="Calibri" w:hAnsi="Calibri"/>
                <w:b/>
                <w:sz w:val="18"/>
                <w:szCs w:val="18"/>
              </w:rPr>
              <w:t>u</w:t>
            </w:r>
            <w:r w:rsidR="00321AD6">
              <w:rPr>
                <w:rFonts w:ascii="Calibri" w:hAnsi="Calibri"/>
                <w:b/>
                <w:sz w:val="18"/>
                <w:szCs w:val="18"/>
              </w:rPr>
              <w:t>s</w:t>
            </w:r>
            <w:r w:rsidR="002C0B82">
              <w:rPr>
                <w:rFonts w:ascii="Calibri" w:hAnsi="Calibri"/>
                <w:b/>
                <w:sz w:val="18"/>
                <w:szCs w:val="18"/>
              </w:rPr>
              <w:t>ługi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253CC3EB" w14:textId="77777777" w:rsidR="00C524C3" w:rsidRPr="00994F71" w:rsidRDefault="00C524C3" w:rsidP="002C0B82">
            <w:pPr>
              <w:shd w:val="clear" w:color="auto" w:fill="FFFFFF"/>
              <w:tabs>
                <w:tab w:val="left" w:pos="0"/>
              </w:tabs>
              <w:spacing w:after="60"/>
              <w:ind w:right="11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994F71">
              <w:rPr>
                <w:rFonts w:ascii="Calibri" w:hAnsi="Calibri"/>
                <w:b/>
                <w:sz w:val="18"/>
                <w:szCs w:val="18"/>
              </w:rPr>
              <w:t xml:space="preserve">Wartość brutto zrealizowanych </w:t>
            </w:r>
            <w:r>
              <w:rPr>
                <w:rFonts w:ascii="Calibri" w:hAnsi="Calibri"/>
                <w:b/>
                <w:sz w:val="18"/>
                <w:szCs w:val="18"/>
              </w:rPr>
              <w:t xml:space="preserve">lub realizowanych </w:t>
            </w:r>
            <w:r w:rsidR="002C0B82">
              <w:rPr>
                <w:rFonts w:ascii="Calibri" w:hAnsi="Calibri"/>
                <w:b/>
                <w:sz w:val="18"/>
                <w:szCs w:val="18"/>
              </w:rPr>
              <w:t>usług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14:paraId="253CC3EC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994F71">
              <w:rPr>
                <w:rFonts w:ascii="Calibri" w:hAnsi="Calibri" w:cs="Times New Roman"/>
                <w:b/>
                <w:sz w:val="18"/>
                <w:szCs w:val="18"/>
              </w:rPr>
              <w:t>Nazwa i adres inwestora</w:t>
            </w:r>
          </w:p>
        </w:tc>
        <w:tc>
          <w:tcPr>
            <w:tcW w:w="2483" w:type="dxa"/>
            <w:shd w:val="clear" w:color="auto" w:fill="auto"/>
            <w:vAlign w:val="center"/>
          </w:tcPr>
          <w:p w14:paraId="253CC3ED" w14:textId="77777777" w:rsidR="00C524C3" w:rsidRPr="00994F71" w:rsidRDefault="00C524C3" w:rsidP="007B3A40">
            <w:pPr>
              <w:widowControl/>
              <w:ind w:left="-37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994F71">
              <w:rPr>
                <w:rFonts w:ascii="Calibri" w:hAnsi="Calibri" w:cs="Times New Roman"/>
                <w:b/>
                <w:sz w:val="22"/>
                <w:szCs w:val="22"/>
              </w:rPr>
              <w:t>*</w:t>
            </w:r>
            <w:r w:rsidRPr="00994F71">
              <w:rPr>
                <w:rFonts w:ascii="Calibri" w:hAnsi="Calibri" w:cs="Times New Roman"/>
                <w:b/>
                <w:sz w:val="18"/>
                <w:szCs w:val="18"/>
              </w:rPr>
              <w:t xml:space="preserve">Wpisać Wykonawcę, który </w:t>
            </w:r>
            <w:r>
              <w:rPr>
                <w:rFonts w:ascii="Calibri" w:hAnsi="Calibri" w:cs="Times New Roman"/>
                <w:b/>
                <w:sz w:val="18"/>
                <w:szCs w:val="18"/>
              </w:rPr>
              <w:t xml:space="preserve">zrealizował </w:t>
            </w:r>
            <w:r w:rsidR="002C0B82">
              <w:rPr>
                <w:rFonts w:ascii="Calibri" w:hAnsi="Calibri" w:cs="Times New Roman"/>
                <w:b/>
                <w:sz w:val="18"/>
                <w:szCs w:val="18"/>
              </w:rPr>
              <w:t>usługę</w:t>
            </w:r>
          </w:p>
        </w:tc>
      </w:tr>
      <w:tr w:rsidR="00C524C3" w:rsidRPr="00994F71" w14:paraId="253CC3F4" w14:textId="77777777" w:rsidTr="00503B9C">
        <w:trPr>
          <w:trHeight w:hRule="exact" w:val="1247"/>
          <w:jc w:val="center"/>
        </w:trPr>
        <w:tc>
          <w:tcPr>
            <w:tcW w:w="2623" w:type="dxa"/>
            <w:shd w:val="clear" w:color="auto" w:fill="auto"/>
            <w:vAlign w:val="center"/>
          </w:tcPr>
          <w:p w14:paraId="253CC3EF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253CC3F0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253CC3F1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14:paraId="253CC3F2" w14:textId="77777777" w:rsidR="00C524C3" w:rsidRPr="00994F71" w:rsidRDefault="00C524C3" w:rsidP="007B3A40">
            <w:pPr>
              <w:widowControl/>
              <w:spacing w:line="360" w:lineRule="auto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83" w:type="dxa"/>
            <w:shd w:val="clear" w:color="auto" w:fill="auto"/>
            <w:vAlign w:val="center"/>
          </w:tcPr>
          <w:p w14:paraId="253CC3F3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C524C3" w:rsidRPr="00994F71" w14:paraId="253CC3FA" w14:textId="77777777" w:rsidTr="00503B9C">
        <w:trPr>
          <w:trHeight w:hRule="exact" w:val="1247"/>
          <w:jc w:val="center"/>
        </w:trPr>
        <w:tc>
          <w:tcPr>
            <w:tcW w:w="2623" w:type="dxa"/>
            <w:shd w:val="clear" w:color="auto" w:fill="auto"/>
            <w:vAlign w:val="center"/>
          </w:tcPr>
          <w:p w14:paraId="253CC3F5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253CC3F6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253CC3F7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14:paraId="253CC3F8" w14:textId="77777777" w:rsidR="00C524C3" w:rsidRPr="00994F71" w:rsidRDefault="00C524C3" w:rsidP="007B3A40">
            <w:pPr>
              <w:widowControl/>
              <w:spacing w:line="360" w:lineRule="auto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83" w:type="dxa"/>
            <w:shd w:val="clear" w:color="auto" w:fill="auto"/>
            <w:vAlign w:val="center"/>
          </w:tcPr>
          <w:p w14:paraId="253CC3F9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C524C3" w:rsidRPr="00994F71" w14:paraId="253CC400" w14:textId="77777777" w:rsidTr="00503B9C">
        <w:trPr>
          <w:trHeight w:hRule="exact" w:val="1247"/>
          <w:jc w:val="center"/>
        </w:trPr>
        <w:tc>
          <w:tcPr>
            <w:tcW w:w="2623" w:type="dxa"/>
            <w:shd w:val="clear" w:color="auto" w:fill="auto"/>
            <w:vAlign w:val="center"/>
          </w:tcPr>
          <w:p w14:paraId="253CC3FB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253CC3FC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253CC3FD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14:paraId="253CC3FE" w14:textId="77777777" w:rsidR="00C524C3" w:rsidRPr="00994F71" w:rsidRDefault="00C524C3" w:rsidP="007B3A40">
            <w:pPr>
              <w:widowControl/>
              <w:spacing w:line="360" w:lineRule="auto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83" w:type="dxa"/>
            <w:shd w:val="clear" w:color="auto" w:fill="auto"/>
            <w:vAlign w:val="center"/>
          </w:tcPr>
          <w:p w14:paraId="253CC3FF" w14:textId="77777777" w:rsidR="00C524C3" w:rsidRPr="00994F71" w:rsidRDefault="00C524C3" w:rsidP="007B3A40">
            <w:pPr>
              <w:widowControl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C524C3" w:rsidRPr="00B02642" w14:paraId="253CC40A" w14:textId="77777777" w:rsidTr="00C524C3">
        <w:trPr>
          <w:trHeight w:val="1209"/>
          <w:jc w:val="center"/>
        </w:trPr>
        <w:tc>
          <w:tcPr>
            <w:tcW w:w="106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401" w14:textId="77777777" w:rsidR="00C524C3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  <w:p w14:paraId="253CC402" w14:textId="77777777" w:rsidR="00C524C3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  <w:p w14:paraId="253CC403" w14:textId="77777777" w:rsidR="00C524C3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  <w:r w:rsidRPr="00994F71">
              <w:rPr>
                <w:rFonts w:ascii="Verdana" w:hAnsi="Verdana"/>
                <w:i/>
                <w:sz w:val="16"/>
                <w:szCs w:val="16"/>
              </w:rPr>
              <w:t xml:space="preserve">* Jeżeli wykonawcą, wyszczególnionej w wykazie </w:t>
            </w:r>
            <w:r w:rsidR="001E2B6F">
              <w:rPr>
                <w:rFonts w:ascii="Verdana" w:hAnsi="Verdana"/>
                <w:i/>
                <w:sz w:val="16"/>
                <w:szCs w:val="16"/>
              </w:rPr>
              <w:t>usług</w:t>
            </w:r>
            <w:r w:rsidRPr="00994F71">
              <w:rPr>
                <w:rFonts w:ascii="Verdana" w:hAnsi="Verdana"/>
                <w:i/>
                <w:sz w:val="16"/>
                <w:szCs w:val="16"/>
              </w:rPr>
              <w:t xml:space="preserve">, jest podmiot inny niż składający ofertę, a ta </w:t>
            </w:r>
            <w:r w:rsidR="002C0B82">
              <w:rPr>
                <w:rFonts w:ascii="Verdana" w:hAnsi="Verdana"/>
                <w:i/>
                <w:sz w:val="16"/>
                <w:szCs w:val="16"/>
              </w:rPr>
              <w:t>usługa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r w:rsidRPr="00994F71">
              <w:rPr>
                <w:rFonts w:ascii="Verdana" w:hAnsi="Verdana"/>
                <w:i/>
                <w:sz w:val="16"/>
                <w:szCs w:val="16"/>
              </w:rPr>
              <w:t xml:space="preserve">wykazywana jest na potwierdzenie spełnienia warunku w nin. postępowaniu, do oferty należy dołączyć pisemne zobowiązanie innych podmiotów (wzór zobowiązania stanowi załącznik nr </w:t>
            </w:r>
            <w:r w:rsidR="007A7DD6">
              <w:rPr>
                <w:rFonts w:ascii="Verdana" w:hAnsi="Verdana"/>
                <w:i/>
                <w:sz w:val="16"/>
                <w:szCs w:val="16"/>
              </w:rPr>
              <w:t>6</w:t>
            </w:r>
            <w:r w:rsidRPr="00994F71">
              <w:rPr>
                <w:rFonts w:ascii="Verdana" w:hAnsi="Verdana"/>
                <w:i/>
                <w:sz w:val="16"/>
                <w:szCs w:val="16"/>
              </w:rPr>
              <w:t xml:space="preserve"> do </w:t>
            </w:r>
            <w:proofErr w:type="spellStart"/>
            <w:r w:rsidRPr="00994F71">
              <w:rPr>
                <w:rFonts w:ascii="Verdana" w:hAnsi="Verdana"/>
                <w:i/>
                <w:sz w:val="16"/>
                <w:szCs w:val="16"/>
              </w:rPr>
              <w:t>siwz</w:t>
            </w:r>
            <w:proofErr w:type="spellEnd"/>
            <w:r w:rsidRPr="00994F71">
              <w:rPr>
                <w:rFonts w:ascii="Verdana" w:hAnsi="Verdana"/>
                <w:i/>
                <w:sz w:val="16"/>
                <w:szCs w:val="16"/>
              </w:rPr>
              <w:t>) do oddania mu do dyspozycji niezbędnych zasobów na okres korzystania z n</w:t>
            </w:r>
            <w:r>
              <w:rPr>
                <w:rFonts w:ascii="Verdana" w:hAnsi="Verdana"/>
                <w:i/>
                <w:sz w:val="16"/>
                <w:szCs w:val="16"/>
              </w:rPr>
              <w:t>ich przy wykonywaniu zamówienia.</w:t>
            </w:r>
          </w:p>
          <w:p w14:paraId="253CC404" w14:textId="77777777" w:rsidR="00C524C3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  <w:p w14:paraId="253CC405" w14:textId="77777777" w:rsidR="00C524C3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  <w:p w14:paraId="253CC406" w14:textId="77777777" w:rsidR="00C524C3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  <w:p w14:paraId="253CC407" w14:textId="77777777" w:rsidR="00C524C3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  <w:p w14:paraId="253CC408" w14:textId="77777777" w:rsidR="00C524C3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  <w:p w14:paraId="253CC409" w14:textId="77777777" w:rsidR="00C524C3" w:rsidRPr="00B02642" w:rsidRDefault="00C524C3" w:rsidP="007B3A40">
            <w:pPr>
              <w:ind w:right="104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</w:tc>
      </w:tr>
      <w:tr w:rsidR="00C524C3" w:rsidRPr="00994F71" w14:paraId="253CC40E" w14:textId="77777777" w:rsidTr="00503B9C">
        <w:trPr>
          <w:trHeight w:val="926"/>
          <w:jc w:val="center"/>
        </w:trPr>
        <w:tc>
          <w:tcPr>
            <w:tcW w:w="481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40B" w14:textId="77777777" w:rsidR="00C524C3" w:rsidRPr="00994F71" w:rsidRDefault="00C524C3" w:rsidP="007B3A40">
            <w:pPr>
              <w:ind w:left="284" w:hanging="284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994F71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40C" w14:textId="77777777" w:rsidR="00C524C3" w:rsidRPr="00994F71" w:rsidRDefault="00C524C3" w:rsidP="007B3A40">
            <w:pPr>
              <w:ind w:left="284" w:hanging="284"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4544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40D" w14:textId="77777777" w:rsidR="00C524C3" w:rsidRPr="00994F71" w:rsidRDefault="00C524C3" w:rsidP="007B3A40">
            <w:pPr>
              <w:ind w:left="284" w:hanging="284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994F71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</w:tbl>
    <w:p w14:paraId="253CC40F" w14:textId="77777777" w:rsidR="00E929AE" w:rsidRDefault="00E929AE" w:rsidP="00435930">
      <w:pPr>
        <w:pStyle w:val="Tekstpodstawowy"/>
        <w:tabs>
          <w:tab w:val="left" w:pos="2160"/>
          <w:tab w:val="left" w:pos="7797"/>
        </w:tabs>
        <w:ind w:right="1132"/>
        <w:rPr>
          <w:rFonts w:ascii="Verdana" w:hAnsi="Verdana" w:cs="Arial"/>
          <w:sz w:val="14"/>
          <w:szCs w:val="14"/>
          <w:lang w:val="pl-PL"/>
        </w:rPr>
      </w:pPr>
    </w:p>
    <w:p w14:paraId="253CC410" w14:textId="77777777" w:rsidR="00435930" w:rsidRDefault="00435930" w:rsidP="00435930">
      <w:pPr>
        <w:pStyle w:val="Tekstpodstawowy"/>
        <w:tabs>
          <w:tab w:val="left" w:pos="2160"/>
          <w:tab w:val="left" w:pos="7797"/>
        </w:tabs>
        <w:ind w:right="1132"/>
        <w:rPr>
          <w:rFonts w:ascii="Verdana" w:hAnsi="Verdana" w:cs="Arial"/>
          <w:sz w:val="14"/>
          <w:szCs w:val="14"/>
          <w:lang w:val="pl-PL"/>
        </w:rPr>
      </w:pPr>
    </w:p>
    <w:p w14:paraId="253CC411" w14:textId="77777777" w:rsidR="00435930" w:rsidRDefault="00435930" w:rsidP="00435930">
      <w:pPr>
        <w:pStyle w:val="Tekstpodstawowy"/>
        <w:tabs>
          <w:tab w:val="left" w:pos="2160"/>
          <w:tab w:val="left" w:pos="7797"/>
        </w:tabs>
        <w:ind w:right="1132"/>
        <w:rPr>
          <w:rFonts w:ascii="Verdana" w:hAnsi="Verdana" w:cs="Arial"/>
          <w:sz w:val="14"/>
          <w:szCs w:val="14"/>
          <w:lang w:val="pl-PL"/>
        </w:rPr>
      </w:pPr>
    </w:p>
    <w:p w14:paraId="253CC412" w14:textId="77777777" w:rsidR="00435930" w:rsidRPr="00435930" w:rsidRDefault="00435930" w:rsidP="00435930">
      <w:pPr>
        <w:pStyle w:val="Tekstpodstawowy"/>
        <w:tabs>
          <w:tab w:val="left" w:pos="2160"/>
          <w:tab w:val="left" w:pos="7797"/>
        </w:tabs>
        <w:ind w:right="1132"/>
        <w:rPr>
          <w:rFonts w:ascii="Times New Roman" w:hAnsi="Times New Roman"/>
          <w:i/>
          <w:sz w:val="18"/>
          <w:szCs w:val="18"/>
          <w:lang w:val="pl-PL"/>
        </w:rPr>
      </w:pPr>
    </w:p>
    <w:sectPr w:rsidR="00435930" w:rsidRPr="00435930" w:rsidSect="007838E7">
      <w:headerReference w:type="default" r:id="rId8"/>
      <w:footerReference w:type="even" r:id="rId9"/>
      <w:footerReference w:type="default" r:id="rId10"/>
      <w:pgSz w:w="11906" w:h="16838" w:code="9"/>
      <w:pgMar w:top="825" w:right="1134" w:bottom="851" w:left="1134" w:header="284" w:footer="2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5F601" w14:textId="77777777" w:rsidR="008C6D24" w:rsidRDefault="008C6D24">
      <w:r>
        <w:separator/>
      </w:r>
    </w:p>
  </w:endnote>
  <w:endnote w:type="continuationSeparator" w:id="0">
    <w:p w14:paraId="50556327" w14:textId="77777777" w:rsidR="008C6D24" w:rsidRDefault="008C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5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3CC5F6" w14:textId="77777777" w:rsidR="00111419" w:rsidRDefault="0011141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7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12A90">
      <w:rPr>
        <w:rStyle w:val="Numerstrony"/>
        <w:noProof/>
      </w:rPr>
      <w:t>49</w:t>
    </w:r>
    <w:r>
      <w:rPr>
        <w:rStyle w:val="Numerstrony"/>
      </w:rPr>
      <w:fldChar w:fldCharType="end"/>
    </w:r>
  </w:p>
  <w:p w14:paraId="253CC5F8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 w:cs="Times New Roman"/>
        <w:bCs/>
        <w:i/>
        <w:sz w:val="16"/>
        <w:szCs w:val="16"/>
        <w:lang w:eastAsia="pl-PL"/>
      </w:rPr>
    </w:pPr>
    <w:r w:rsidRPr="009D2540">
      <w:rPr>
        <w:rFonts w:ascii="Verdana" w:hAnsi="Verdana" w:cs="Times New Roman"/>
        <w:bCs/>
        <w:i/>
        <w:sz w:val="16"/>
        <w:szCs w:val="16"/>
        <w:lang w:eastAsia="pl-PL"/>
      </w:rPr>
      <w:t xml:space="preserve">Specyfikacja istotnych  warunków zamówienia na: </w:t>
    </w:r>
  </w:p>
  <w:p w14:paraId="253CC5F9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/>
        <w:i/>
        <w:sz w:val="16"/>
        <w:szCs w:val="16"/>
      </w:rPr>
    </w:pPr>
    <w:r w:rsidRPr="009D2540">
      <w:rPr>
        <w:rFonts w:ascii="Verdana" w:hAnsi="Verdana"/>
        <w:i/>
        <w:sz w:val="16"/>
        <w:szCs w:val="16"/>
      </w:rPr>
      <w:t>Opracowanie Planu Integracji Publicznego Transportu Zbiorowego na obszarze Aglomeracji Opolskiej.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8C4CE" w14:textId="77777777" w:rsidR="008C6D24" w:rsidRDefault="008C6D24">
      <w:r>
        <w:separator/>
      </w:r>
    </w:p>
  </w:footnote>
  <w:footnote w:type="continuationSeparator" w:id="0">
    <w:p w14:paraId="58F682CC" w14:textId="77777777" w:rsidR="008C6D24" w:rsidRDefault="008C6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57649" w14:textId="2D8EF3F3" w:rsidR="00D773C6" w:rsidRDefault="00D773C6">
    <w:pPr>
      <w:pStyle w:val="Nagwek"/>
    </w:pPr>
    <w:r>
      <w:rPr>
        <w:noProof/>
        <w:lang w:eastAsia="pl-PL"/>
      </w:rPr>
      <w:drawing>
        <wp:inline distT="0" distB="0" distL="0" distR="0" wp14:anchorId="603189C4" wp14:editId="677F11E5">
          <wp:extent cx="5772150" cy="638175"/>
          <wp:effectExtent l="0" t="0" r="0" b="9525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215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485EAB5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96EFCB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multilevel"/>
    <w:tmpl w:val="00000001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"/>
      <w:pStyle w:val="Nagwek2"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lef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lef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ascii="Verdana" w:eastAsia="Times New Roman" w:hAnsi="Verdana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3"/>
    <w:multiLevelType w:val="multilevel"/>
    <w:tmpl w:val="C43EF86E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auto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/>
        <w:b w:val="0"/>
        <w:color w:val="auto"/>
        <w:sz w:val="20"/>
        <w:szCs w:val="20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5"/>
    <w:multiLevelType w:val="singleLevel"/>
    <w:tmpl w:val="9C3C15D6"/>
    <w:name w:val="WW8Num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</w:abstractNum>
  <w:abstractNum w:abstractNumId="7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8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9" w15:restartNumberingAfterBreak="0">
    <w:nsid w:val="00000009"/>
    <w:multiLevelType w:val="singleLevel"/>
    <w:tmpl w:val="00000009"/>
    <w:name w:val="WW8Num10"/>
    <w:lvl w:ilvl="0">
      <w:start w:val="1"/>
      <w:numFmt w:val="lowerLetter"/>
      <w:pStyle w:val="Listapunktowana21"/>
      <w:lvlText w:val="%1)"/>
      <w:lvlJc w:val="left"/>
      <w:pPr>
        <w:tabs>
          <w:tab w:val="num" w:pos="720"/>
        </w:tabs>
        <w:ind w:left="720" w:hanging="363"/>
      </w:pPr>
      <w:rPr>
        <w:b w:val="0"/>
        <w:sz w:val="22"/>
        <w:szCs w:val="22"/>
      </w:rPr>
    </w:lvl>
  </w:abstractNum>
  <w:abstractNum w:abstractNumId="10" w15:restartNumberingAfterBreak="0">
    <w:nsid w:val="0000000A"/>
    <w:multiLevelType w:val="multilevel"/>
    <w:tmpl w:val="4A201ECC"/>
    <w:name w:val="WW8Num11"/>
    <w:lvl w:ilvl="0">
      <w:start w:val="1"/>
      <w:numFmt w:val="decimal"/>
      <w:lvlText w:val="%1."/>
      <w:lvlJc w:val="left"/>
      <w:pPr>
        <w:tabs>
          <w:tab w:val="num" w:pos="322"/>
        </w:tabs>
        <w:ind w:left="322" w:hanging="180"/>
      </w:pPr>
      <w:rPr>
        <w:rFonts w:ascii="Verdana" w:eastAsia="Times New Roman" w:hAnsi="Verdana" w:cs="Times New Roman"/>
        <w:b w:val="0"/>
        <w:sz w:val="18"/>
        <w:szCs w:val="16"/>
      </w:rPr>
    </w:lvl>
    <w:lvl w:ilvl="1">
      <w:start w:val="1"/>
      <w:numFmt w:val="decimal"/>
      <w:lvlText w:val="%2.)"/>
      <w:lvlJc w:val="left"/>
      <w:pPr>
        <w:tabs>
          <w:tab w:val="num" w:pos="4897"/>
        </w:tabs>
        <w:ind w:left="4897" w:hanging="360"/>
      </w:pPr>
      <w:rPr>
        <w:rFonts w:hint="default"/>
        <w:b/>
      </w:rPr>
    </w:lvl>
    <w:lvl w:ilvl="2">
      <w:start w:val="1"/>
      <w:numFmt w:val="decimal"/>
      <w:lvlText w:val="%3"/>
      <w:lvlJc w:val="left"/>
      <w:pPr>
        <w:tabs>
          <w:tab w:val="num" w:pos="2527"/>
        </w:tabs>
        <w:ind w:left="2527" w:hanging="405"/>
      </w:pPr>
      <w:rPr>
        <w:rFonts w:cs="Arial" w:hint="default"/>
        <w:b/>
        <w:sz w:val="22"/>
      </w:rPr>
    </w:lvl>
    <w:lvl w:ilvl="3">
      <w:start w:val="1"/>
      <w:numFmt w:val="decimal"/>
      <w:lvlText w:val="%4)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1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D"/>
    <w:multiLevelType w:val="multilevel"/>
    <w:tmpl w:val="7744DF9C"/>
    <w:name w:val="WW8Num14"/>
    <w:lvl w:ilvl="0">
      <w:start w:val="2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auto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E"/>
    <w:multiLevelType w:val="multilevel"/>
    <w:tmpl w:val="0000000E"/>
    <w:name w:val="WW8Num1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u w:val="none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0F"/>
    <w:multiLevelType w:val="multilevel"/>
    <w:tmpl w:val="F202F13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00000010"/>
    <w:multiLevelType w:val="multi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strike w:val="0"/>
        <w:dstrike w:val="0"/>
      </w:rPr>
    </w:lvl>
    <w:lvl w:ilvl="4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0000011"/>
    <w:multiLevelType w:val="multilevel"/>
    <w:tmpl w:val="00000011"/>
    <w:name w:val="WW8Num1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2"/>
    <w:multiLevelType w:val="single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00000013"/>
    <w:multiLevelType w:val="multilevel"/>
    <w:tmpl w:val="00000013"/>
    <w:name w:val="WW8Num2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Verdana" w:hAnsi="Verdana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b w:val="0"/>
        <w:i w:val="0"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lef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left"/>
      <w:pPr>
        <w:tabs>
          <w:tab w:val="num" w:pos="6300"/>
        </w:tabs>
        <w:ind w:left="6300" w:hanging="180"/>
      </w:pPr>
    </w:lvl>
  </w:abstractNum>
  <w:abstractNum w:abstractNumId="20" w15:restartNumberingAfterBreak="0">
    <w:nsid w:val="00000014"/>
    <w:multiLevelType w:val="single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1" w15:restartNumberingAfterBreak="0">
    <w:nsid w:val="00000015"/>
    <w:multiLevelType w:val="multilevel"/>
    <w:tmpl w:val="155821A6"/>
    <w:name w:val="WW8Num23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00000016"/>
    <w:multiLevelType w:val="singleLevel"/>
    <w:tmpl w:val="00000016"/>
    <w:name w:val="WW8Num24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3" w15:restartNumberingAfterBreak="0">
    <w:nsid w:val="00000017"/>
    <w:multiLevelType w:val="multilevel"/>
    <w:tmpl w:val="8042C1D6"/>
    <w:name w:val="WW8Num25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00000018"/>
    <w:multiLevelType w:val="multilevel"/>
    <w:tmpl w:val="00000018"/>
    <w:name w:val="WW8Num26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00000019"/>
    <w:multiLevelType w:val="singleLevel"/>
    <w:tmpl w:val="00000019"/>
    <w:name w:val="WW8Num2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26" w15:restartNumberingAfterBreak="0">
    <w:nsid w:val="0000001A"/>
    <w:multiLevelType w:val="singleLevel"/>
    <w:tmpl w:val="E9400020"/>
    <w:name w:val="WW8Num28"/>
    <w:lvl w:ilvl="0">
      <w:start w:val="1"/>
      <w:numFmt w:val="decimal"/>
      <w:lvlText w:val="%1."/>
      <w:lvlJc w:val="left"/>
      <w:pPr>
        <w:tabs>
          <w:tab w:val="num" w:pos="199"/>
        </w:tabs>
        <w:ind w:left="426" w:hanging="284"/>
      </w:pPr>
      <w:rPr>
        <w:rFonts w:ascii="Times New Roman" w:hAnsi="Times New Roman" w:cs="Times New Roman" w:hint="default"/>
        <w:b w:val="0"/>
        <w:sz w:val="22"/>
        <w:szCs w:val="18"/>
      </w:rPr>
    </w:lvl>
  </w:abstractNum>
  <w:abstractNum w:abstractNumId="27" w15:restartNumberingAfterBreak="0">
    <w:nsid w:val="0000001B"/>
    <w:multiLevelType w:val="multilevel"/>
    <w:tmpl w:val="C9846D8A"/>
    <w:name w:val="WW8Num2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0000001C"/>
    <w:multiLevelType w:val="multilevel"/>
    <w:tmpl w:val="0000001C"/>
    <w:name w:val="WW8Num3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0000001D"/>
    <w:multiLevelType w:val="singleLevel"/>
    <w:tmpl w:val="0000001D"/>
    <w:name w:val="WW8Num3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0000001E"/>
    <w:multiLevelType w:val="singleLevel"/>
    <w:tmpl w:val="0000001E"/>
    <w:name w:val="WW8Num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31" w15:restartNumberingAfterBreak="0">
    <w:nsid w:val="0000001F"/>
    <w:multiLevelType w:val="multilevel"/>
    <w:tmpl w:val="0000001F"/>
    <w:name w:val="WW8Num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00000020"/>
    <w:multiLevelType w:val="multilevel"/>
    <w:tmpl w:val="CDB0758C"/>
    <w:name w:val="WW8Num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00000021"/>
    <w:multiLevelType w:val="single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00000022"/>
    <w:multiLevelType w:val="multilevel"/>
    <w:tmpl w:val="CF7E8D1A"/>
    <w:name w:val="WW8Num3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b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00000023"/>
    <w:multiLevelType w:val="multilevel"/>
    <w:tmpl w:val="8D66247C"/>
    <w:name w:val="WW8Num3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00000024"/>
    <w:multiLevelType w:val="singleLevel"/>
    <w:tmpl w:val="832CBBDA"/>
    <w:name w:val="WW8Num3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7" w15:restartNumberingAfterBreak="0">
    <w:nsid w:val="00000025"/>
    <w:multiLevelType w:val="singleLevel"/>
    <w:tmpl w:val="00000025"/>
    <w:name w:val="WW8Num3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38" w15:restartNumberingAfterBreak="0">
    <w:nsid w:val="00000026"/>
    <w:multiLevelType w:val="singleLevel"/>
    <w:tmpl w:val="48AC5728"/>
    <w:name w:val="WW8Num40"/>
    <w:lvl w:ilvl="0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39" w15:restartNumberingAfterBreak="0">
    <w:nsid w:val="00000027"/>
    <w:multiLevelType w:val="single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</w:abstractNum>
  <w:abstractNum w:abstractNumId="40" w15:restartNumberingAfterBreak="0">
    <w:nsid w:val="00000028"/>
    <w:multiLevelType w:val="singleLevel"/>
    <w:tmpl w:val="00000028"/>
    <w:name w:val="WW8Num4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00000029"/>
    <w:multiLevelType w:val="singleLevel"/>
    <w:tmpl w:val="00000029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2" w15:restartNumberingAfterBreak="0">
    <w:nsid w:val="0000002A"/>
    <w:multiLevelType w:val="singleLevel"/>
    <w:tmpl w:val="0000002A"/>
    <w:name w:val="WW8Num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0000002B"/>
    <w:multiLevelType w:val="multilevel"/>
    <w:tmpl w:val="0000002B"/>
    <w:name w:val="WW8Num4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000080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0000002C"/>
    <w:multiLevelType w:val="singleLevel"/>
    <w:tmpl w:val="0000002C"/>
    <w:name w:val="WW8Num4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45" w15:restartNumberingAfterBreak="0">
    <w:nsid w:val="0000002D"/>
    <w:multiLevelType w:val="multilevel"/>
    <w:tmpl w:val="152A450E"/>
    <w:name w:val="WW8Num4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00125C80"/>
    <w:multiLevelType w:val="hybridMultilevel"/>
    <w:tmpl w:val="E310591E"/>
    <w:name w:val="WW8Num6222"/>
    <w:lvl w:ilvl="0" w:tplc="D8527264">
      <w:start w:val="5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00530B51"/>
    <w:multiLevelType w:val="hybridMultilevel"/>
    <w:tmpl w:val="C5C6E62A"/>
    <w:name w:val="WW8Num16333"/>
    <w:lvl w:ilvl="0" w:tplc="BBAC5038">
      <w:start w:val="1"/>
      <w:numFmt w:val="lowerLetter"/>
      <w:lvlText w:val="%1."/>
      <w:lvlJc w:val="left"/>
      <w:pPr>
        <w:tabs>
          <w:tab w:val="num" w:pos="2179"/>
        </w:tabs>
        <w:ind w:left="217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011C4C53"/>
    <w:multiLevelType w:val="multilevel"/>
    <w:tmpl w:val="F3B02E38"/>
    <w:lvl w:ilvl="0">
      <w:start w:val="1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720"/>
      </w:pPr>
      <w:rPr>
        <w:rFonts w:hint="default"/>
        <w:b w:val="0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278"/>
        </w:tabs>
        <w:ind w:left="1278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704"/>
        </w:tabs>
        <w:ind w:left="1704" w:hanging="144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770"/>
        </w:tabs>
        <w:ind w:left="177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2196"/>
        </w:tabs>
        <w:ind w:left="2196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2262"/>
        </w:tabs>
        <w:ind w:left="2262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688"/>
        </w:tabs>
        <w:ind w:left="2688" w:hanging="2160"/>
      </w:pPr>
      <w:rPr>
        <w:rFonts w:hint="default"/>
        <w:b w:val="0"/>
        <w:u w:val="none"/>
      </w:rPr>
    </w:lvl>
  </w:abstractNum>
  <w:abstractNum w:abstractNumId="49" w15:restartNumberingAfterBreak="0">
    <w:nsid w:val="01997A18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03087A16"/>
    <w:multiLevelType w:val="hybridMultilevel"/>
    <w:tmpl w:val="E3EECC58"/>
    <w:name w:val="WW8Num272"/>
    <w:lvl w:ilvl="0" w:tplc="BEA8ACE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3B3E086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u w:val="none"/>
      </w:rPr>
    </w:lvl>
    <w:lvl w:ilvl="2" w:tplc="0A54949C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Verdana" w:eastAsia="Times New Roman" w:hAnsi="Verdana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03910B06"/>
    <w:multiLevelType w:val="multilevel"/>
    <w:tmpl w:val="6B143BB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720" w:hanging="720"/>
      </w:pPr>
      <w:rPr>
        <w:rFonts w:ascii="Verdana" w:eastAsia="Times New Roman" w:hAnsi="Verdana" w:cs="Arial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03C67963"/>
    <w:multiLevelType w:val="hybridMultilevel"/>
    <w:tmpl w:val="59F2F4D2"/>
    <w:lvl w:ilvl="0" w:tplc="EA2C57FE">
      <w:start w:val="1"/>
      <w:numFmt w:val="none"/>
      <w:lvlText w:val="21.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D75EBA4A">
      <w:start w:val="1"/>
      <w:numFmt w:val="none"/>
      <w:lvlText w:val="21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055118F3"/>
    <w:multiLevelType w:val="multilevel"/>
    <w:tmpl w:val="BD4C8B98"/>
    <w:lvl w:ilvl="0">
      <w:start w:val="21"/>
      <w:numFmt w:val="decimal"/>
      <w:lvlText w:val="%1."/>
      <w:lvlJc w:val="left"/>
      <w:pPr>
        <w:ind w:left="480" w:hanging="480"/>
      </w:pPr>
      <w:rPr>
        <w:rFonts w:cs="Arial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Arial" w:hint="default"/>
      </w:rPr>
    </w:lvl>
  </w:abstractNum>
  <w:abstractNum w:abstractNumId="54" w15:restartNumberingAfterBreak="0">
    <w:nsid w:val="05AD683B"/>
    <w:multiLevelType w:val="hybridMultilevel"/>
    <w:tmpl w:val="CC264784"/>
    <w:lvl w:ilvl="0" w:tplc="D9180C44">
      <w:start w:val="1"/>
      <w:numFmt w:val="none"/>
      <w:lvlText w:val="13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A2ACF8">
      <w:start w:val="1"/>
      <w:numFmt w:val="none"/>
      <w:lvlText w:val="13.5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C40A932">
      <w:start w:val="1"/>
      <w:numFmt w:val="none"/>
      <w:lvlText w:val="13.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8F0AC66">
      <w:start w:val="1"/>
      <w:numFmt w:val="none"/>
      <w:lvlText w:val="13.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11CE7990">
      <w:start w:val="1"/>
      <w:numFmt w:val="none"/>
      <w:lvlText w:val="13.8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B6CAD63E">
      <w:start w:val="1"/>
      <w:numFmt w:val="none"/>
      <w:lvlText w:val="13.9."/>
      <w:lvlJc w:val="left"/>
      <w:pPr>
        <w:tabs>
          <w:tab w:val="num" w:pos="4500"/>
        </w:tabs>
        <w:ind w:left="4500" w:hanging="360"/>
      </w:pPr>
      <w:rPr>
        <w:rFonts w:hint="default"/>
        <w:b w:val="0"/>
      </w:rPr>
    </w:lvl>
    <w:lvl w:ilvl="6" w:tplc="E15E9384">
      <w:start w:val="1"/>
      <w:numFmt w:val="decimal"/>
      <w:lvlText w:val="%7)"/>
      <w:lvlJc w:val="left"/>
      <w:pPr>
        <w:ind w:left="5040" w:hanging="360"/>
      </w:pPr>
      <w:rPr>
        <w:rFonts w:hint="default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06261AA9"/>
    <w:multiLevelType w:val="hybridMultilevel"/>
    <w:tmpl w:val="04D0EB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07DF14EA"/>
    <w:multiLevelType w:val="hybridMultilevel"/>
    <w:tmpl w:val="A01A8CE4"/>
    <w:name w:val="WW8Num162"/>
    <w:lvl w:ilvl="0" w:tplc="D01C37F2">
      <w:start w:val="1"/>
      <w:numFmt w:val="bullet"/>
      <w:lvlText w:val=""/>
      <w:lvlJc w:val="left"/>
      <w:pPr>
        <w:tabs>
          <w:tab w:val="num" w:pos="2624"/>
        </w:tabs>
        <w:ind w:left="2624" w:hanging="360"/>
      </w:pPr>
      <w:rPr>
        <w:rFonts w:ascii="Symbol" w:hAnsi="Symbol" w:hint="default"/>
      </w:rPr>
    </w:lvl>
    <w:lvl w:ilvl="1" w:tplc="EFDC6074">
      <w:start w:val="4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0A23099A"/>
    <w:multiLevelType w:val="hybridMultilevel"/>
    <w:tmpl w:val="0E6A7380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8" w15:restartNumberingAfterBreak="0">
    <w:nsid w:val="0A2B3DDE"/>
    <w:multiLevelType w:val="hybridMultilevel"/>
    <w:tmpl w:val="3510010A"/>
    <w:name w:val="WW8Num63"/>
    <w:lvl w:ilvl="0" w:tplc="44BC3BA8">
      <w:start w:val="2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0B335B59"/>
    <w:multiLevelType w:val="multilevel"/>
    <w:tmpl w:val="5436172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0" w15:restartNumberingAfterBreak="0">
    <w:nsid w:val="0B6272E6"/>
    <w:multiLevelType w:val="multilevel"/>
    <w:tmpl w:val="BE00BCF2"/>
    <w:name w:val="WW8Num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0" w:hanging="360"/>
      </w:pPr>
      <w:rPr>
        <w:rFonts w:ascii="Verdana" w:eastAsia="Times New Roman" w:hAnsi="Verdan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0C967FC3"/>
    <w:multiLevelType w:val="hybridMultilevel"/>
    <w:tmpl w:val="5B9E49E4"/>
    <w:name w:val="WW8Num21022"/>
    <w:lvl w:ilvl="0" w:tplc="8E443492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1" w:tplc="26A03D90">
      <w:start w:val="1"/>
      <w:numFmt w:val="decimal"/>
      <w:lvlText w:val="%2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2" w15:restartNumberingAfterBreak="0">
    <w:nsid w:val="0D774DFA"/>
    <w:multiLevelType w:val="multilevel"/>
    <w:tmpl w:val="80E203C6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18"/>
        <w:szCs w:val="18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3" w15:restartNumberingAfterBreak="0">
    <w:nsid w:val="10CB0059"/>
    <w:multiLevelType w:val="hybridMultilevel"/>
    <w:tmpl w:val="6EA63F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78C858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B0ECDA0">
      <w:start w:val="1"/>
      <w:numFmt w:val="decimal"/>
      <w:lvlText w:val="%3.)"/>
      <w:lvlJc w:val="left"/>
      <w:pPr>
        <w:ind w:left="1980" w:hanging="360"/>
      </w:pPr>
      <w:rPr>
        <w:rFonts w:hint="default"/>
      </w:rPr>
    </w:lvl>
    <w:lvl w:ilvl="3" w:tplc="B7F01BB2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 w15:restartNumberingAfterBreak="0">
    <w:nsid w:val="119958ED"/>
    <w:multiLevelType w:val="hybridMultilevel"/>
    <w:tmpl w:val="BC3A9F6A"/>
    <w:name w:val="WW8Num163"/>
    <w:lvl w:ilvl="0" w:tplc="025CBD50">
      <w:start w:val="1"/>
      <w:numFmt w:val="decimal"/>
      <w:lvlText w:val="1.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CC489BC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11DC4E19"/>
    <w:multiLevelType w:val="hybridMultilevel"/>
    <w:tmpl w:val="D072462A"/>
    <w:name w:val="WW8Num2102"/>
    <w:lvl w:ilvl="0" w:tplc="8E44349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13F7287A"/>
    <w:multiLevelType w:val="hybridMultilevel"/>
    <w:tmpl w:val="5BAA12D6"/>
    <w:name w:val="WW8Num386"/>
    <w:lvl w:ilvl="0" w:tplc="F41A275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8"/>
      </w:rPr>
    </w:lvl>
    <w:lvl w:ilvl="1" w:tplc="11E01EB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D976043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b w:val="0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142F0535"/>
    <w:multiLevelType w:val="hybridMultilevel"/>
    <w:tmpl w:val="A1360BC6"/>
    <w:name w:val="WW8Num2022"/>
    <w:lvl w:ilvl="0" w:tplc="F64C7F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14BD5747"/>
    <w:multiLevelType w:val="multilevel"/>
    <w:tmpl w:val="1452DA4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Verdan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Verdan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Verdana" w:hint="default"/>
      </w:rPr>
    </w:lvl>
  </w:abstractNum>
  <w:abstractNum w:abstractNumId="69" w15:restartNumberingAfterBreak="0">
    <w:nsid w:val="153F51FD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15C54E70"/>
    <w:multiLevelType w:val="hybridMultilevel"/>
    <w:tmpl w:val="A942E3AC"/>
    <w:lvl w:ilvl="0" w:tplc="E4AEA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16A60190"/>
    <w:multiLevelType w:val="hybridMultilevel"/>
    <w:tmpl w:val="694639CC"/>
    <w:name w:val="WW8Num3822"/>
    <w:lvl w:ilvl="0" w:tplc="9998F88C">
      <w:start w:val="1"/>
      <w:numFmt w:val="decimal"/>
      <w:lvlText w:val="%1)"/>
      <w:lvlJc w:val="left"/>
      <w:pPr>
        <w:tabs>
          <w:tab w:val="num" w:pos="2866"/>
        </w:tabs>
        <w:ind w:left="2866" w:hanging="360"/>
      </w:pPr>
      <w:rPr>
        <w:rFonts w:ascii="Verdana" w:hAnsi="Verdana" w:hint="default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72" w15:restartNumberingAfterBreak="0">
    <w:nsid w:val="17FF3E4E"/>
    <w:multiLevelType w:val="hybridMultilevel"/>
    <w:tmpl w:val="D5223504"/>
    <w:lvl w:ilvl="0" w:tplc="5560ACD0">
      <w:start w:val="1"/>
      <w:numFmt w:val="none"/>
      <w:lvlText w:val="12.1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18715CB8"/>
    <w:multiLevelType w:val="hybridMultilevel"/>
    <w:tmpl w:val="AF84E914"/>
    <w:lvl w:ilvl="0" w:tplc="C6B83B62">
      <w:start w:val="1"/>
      <w:numFmt w:val="upperRoman"/>
      <w:lvlText w:val="%1."/>
      <w:lvlJc w:val="left"/>
      <w:pPr>
        <w:ind w:left="151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74" w15:restartNumberingAfterBreak="0">
    <w:nsid w:val="19532979"/>
    <w:multiLevelType w:val="hybridMultilevel"/>
    <w:tmpl w:val="68D4FA7E"/>
    <w:name w:val="WW8Num102"/>
    <w:lvl w:ilvl="0" w:tplc="E99816B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52E4662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1A3B6C78"/>
    <w:multiLevelType w:val="multilevel"/>
    <w:tmpl w:val="9550B56A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6" w15:restartNumberingAfterBreak="0">
    <w:nsid w:val="1A636DA4"/>
    <w:multiLevelType w:val="multilevel"/>
    <w:tmpl w:val="D9203626"/>
    <w:lvl w:ilvl="0">
      <w:start w:val="13"/>
      <w:numFmt w:val="decimal"/>
      <w:lvlText w:val="%1."/>
      <w:lvlJc w:val="left"/>
      <w:pPr>
        <w:ind w:left="600" w:hanging="600"/>
      </w:pPr>
      <w:rPr>
        <w:rFonts w:ascii="Calibri" w:hAnsi="Calibri" w:cs="Calibri" w:hint="default"/>
        <w:color w:val="000000"/>
        <w:sz w:val="24"/>
      </w:rPr>
    </w:lvl>
    <w:lvl w:ilvl="1">
      <w:start w:val="20"/>
      <w:numFmt w:val="decimal"/>
      <w:lvlText w:val="%1.%2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hAnsi="Calibri" w:cs="Calibri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Calibri" w:hAnsi="Calibri" w:cs="Calibri" w:hint="default"/>
        <w:color w:val="000000"/>
        <w:sz w:val="24"/>
      </w:rPr>
    </w:lvl>
  </w:abstractNum>
  <w:abstractNum w:abstractNumId="77" w15:restartNumberingAfterBreak="0">
    <w:nsid w:val="1AF14FB8"/>
    <w:multiLevelType w:val="hybridMultilevel"/>
    <w:tmpl w:val="0E701CEE"/>
    <w:name w:val="WW8Num1022"/>
    <w:lvl w:ilvl="0" w:tplc="10AE52B4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DEC0BCA"/>
    <w:multiLevelType w:val="hybridMultilevel"/>
    <w:tmpl w:val="A4782540"/>
    <w:name w:val="WW8Num21022442"/>
    <w:lvl w:ilvl="0" w:tplc="3D8225B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1E3334DF"/>
    <w:multiLevelType w:val="hybridMultilevel"/>
    <w:tmpl w:val="27F2F4CC"/>
    <w:name w:val="WW8Num1632"/>
    <w:lvl w:ilvl="0" w:tplc="E526A14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1EB834B5"/>
    <w:multiLevelType w:val="hybridMultilevel"/>
    <w:tmpl w:val="600E7F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E1842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20260655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2139415D"/>
    <w:multiLevelType w:val="hybridMultilevel"/>
    <w:tmpl w:val="C2EAFF00"/>
    <w:lvl w:ilvl="0" w:tplc="49C2F372">
      <w:start w:val="1"/>
      <w:numFmt w:val="none"/>
      <w:lvlText w:val="16.3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21974B8E"/>
    <w:multiLevelType w:val="multilevel"/>
    <w:tmpl w:val="8AAC569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15"/>
        </w:tabs>
        <w:ind w:left="1515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2310"/>
        </w:tabs>
        <w:ind w:left="2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465"/>
        </w:tabs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60"/>
        </w:tabs>
        <w:ind w:left="4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415"/>
        </w:tabs>
        <w:ind w:left="54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70"/>
        </w:tabs>
        <w:ind w:left="6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65"/>
        </w:tabs>
        <w:ind w:left="73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520"/>
        </w:tabs>
        <w:ind w:left="8520" w:hanging="2160"/>
      </w:pPr>
      <w:rPr>
        <w:rFonts w:hint="default"/>
      </w:rPr>
    </w:lvl>
  </w:abstractNum>
  <w:abstractNum w:abstractNumId="84" w15:restartNumberingAfterBreak="0">
    <w:nsid w:val="24B31822"/>
    <w:multiLevelType w:val="hybridMultilevel"/>
    <w:tmpl w:val="3DB0FC16"/>
    <w:lvl w:ilvl="0" w:tplc="89B4272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Times New Roman" w:cs="Arial" w:hint="default"/>
      </w:rPr>
    </w:lvl>
    <w:lvl w:ilvl="1" w:tplc="26D63628">
      <w:start w:val="1"/>
      <w:numFmt w:val="none"/>
      <w:lvlText w:val="13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DD66E86">
      <w:start w:val="1"/>
      <w:numFmt w:val="none"/>
      <w:lvlText w:val="13.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2657177D"/>
    <w:multiLevelType w:val="hybridMultilevel"/>
    <w:tmpl w:val="9FECC17A"/>
    <w:lvl w:ilvl="0" w:tplc="A364AF3E">
      <w:start w:val="1"/>
      <w:numFmt w:val="none"/>
      <w:lvlText w:val="13.1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2BF24318">
      <w:start w:val="1"/>
      <w:numFmt w:val="none"/>
      <w:lvlText w:val="13.19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F2E35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D88E59F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4" w:tplc="E2E4DE32">
      <w:start w:val="1"/>
      <w:numFmt w:val="decimal"/>
      <w:lvlText w:val="%5.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2740073B"/>
    <w:multiLevelType w:val="hybridMultilevel"/>
    <w:tmpl w:val="4C9A44E0"/>
    <w:name w:val="WW8Num383"/>
    <w:lvl w:ilvl="0" w:tplc="A9CA322C">
      <w:start w:val="1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ascii="Verdana" w:eastAsia="Times New Roman" w:hAnsi="Verdana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94"/>
        </w:tabs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14"/>
        </w:tabs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34"/>
        </w:tabs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54"/>
        </w:tabs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74"/>
        </w:tabs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94"/>
        </w:tabs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14"/>
        </w:tabs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34"/>
        </w:tabs>
        <w:ind w:left="6534" w:hanging="180"/>
      </w:pPr>
    </w:lvl>
  </w:abstractNum>
  <w:abstractNum w:abstractNumId="87" w15:restartNumberingAfterBreak="0">
    <w:nsid w:val="28C2595C"/>
    <w:multiLevelType w:val="hybridMultilevel"/>
    <w:tmpl w:val="9E0011C8"/>
    <w:name w:val="WW8Num210232"/>
    <w:lvl w:ilvl="0" w:tplc="8D3CD31A">
      <w:start w:val="1"/>
      <w:numFmt w:val="lowerLetter"/>
      <w:lvlText w:val="%1)"/>
      <w:lvlJc w:val="left"/>
      <w:pPr>
        <w:tabs>
          <w:tab w:val="num" w:pos="3022"/>
        </w:tabs>
        <w:ind w:left="302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88" w15:restartNumberingAfterBreak="0">
    <w:nsid w:val="28D24B45"/>
    <w:multiLevelType w:val="hybridMultilevel"/>
    <w:tmpl w:val="FF3C6116"/>
    <w:lvl w:ilvl="0" w:tplc="10DC1694">
      <w:start w:val="1"/>
      <w:numFmt w:val="none"/>
      <w:lvlText w:val="16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6C842C">
      <w:start w:val="1"/>
      <w:numFmt w:val="none"/>
      <w:lvlText w:val="13.10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431872F2">
      <w:start w:val="1"/>
      <w:numFmt w:val="none"/>
      <w:lvlText w:val="13.11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9D9ABF4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4F90D2EA">
      <w:start w:val="1"/>
      <w:numFmt w:val="none"/>
      <w:lvlText w:val="13.13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3062A9A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FD26358E">
      <w:start w:val="1"/>
      <w:numFmt w:val="decimal"/>
      <w:lvlText w:val="%7.)"/>
      <w:lvlJc w:val="left"/>
      <w:pPr>
        <w:ind w:left="5040" w:hanging="360"/>
      </w:pPr>
      <w:rPr>
        <w:rFonts w:cs="Calibri" w:hint="default"/>
        <w:sz w:val="18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28E64820"/>
    <w:multiLevelType w:val="hybridMultilevel"/>
    <w:tmpl w:val="93AA7138"/>
    <w:name w:val="WW8Num210323"/>
    <w:lvl w:ilvl="0" w:tplc="CB38C9B6">
      <w:start w:val="1"/>
      <w:numFmt w:val="decimal"/>
      <w:lvlText w:val="%1)"/>
      <w:lvlJc w:val="left"/>
      <w:pPr>
        <w:tabs>
          <w:tab w:val="num" w:pos="1628"/>
        </w:tabs>
        <w:ind w:left="1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8"/>
        </w:tabs>
        <w:ind w:left="16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8"/>
        </w:tabs>
        <w:ind w:left="23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8"/>
        </w:tabs>
        <w:ind w:left="30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8"/>
        </w:tabs>
        <w:ind w:left="37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8"/>
        </w:tabs>
        <w:ind w:left="45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8"/>
        </w:tabs>
        <w:ind w:left="52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8"/>
        </w:tabs>
        <w:ind w:left="59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8"/>
        </w:tabs>
        <w:ind w:left="6668" w:hanging="180"/>
      </w:pPr>
    </w:lvl>
  </w:abstractNum>
  <w:abstractNum w:abstractNumId="90" w15:restartNumberingAfterBreak="0">
    <w:nsid w:val="29624E17"/>
    <w:multiLevelType w:val="hybridMultilevel"/>
    <w:tmpl w:val="FC9A3D5C"/>
    <w:name w:val="WW8Num20232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B784270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ABD2049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2A0E1FBB"/>
    <w:multiLevelType w:val="hybridMultilevel"/>
    <w:tmpl w:val="0B844590"/>
    <w:name w:val="WW8Num202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2AB4040A"/>
    <w:multiLevelType w:val="hybridMultilevel"/>
    <w:tmpl w:val="68A2652C"/>
    <w:lvl w:ilvl="0" w:tplc="E8941F34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2F22BA24">
      <w:start w:val="1"/>
      <w:numFmt w:val="lowerLetter"/>
      <w:lvlText w:val="%2)"/>
      <w:lvlJc w:val="right"/>
      <w:pPr>
        <w:tabs>
          <w:tab w:val="num" w:pos="900"/>
        </w:tabs>
        <w:ind w:left="900" w:hanging="18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3" w15:restartNumberingAfterBreak="0">
    <w:nsid w:val="2B981B04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4" w15:restartNumberingAfterBreak="0">
    <w:nsid w:val="2C29528F"/>
    <w:multiLevelType w:val="hybridMultilevel"/>
    <w:tmpl w:val="1A882C60"/>
    <w:name w:val="WW8Num3722"/>
    <w:lvl w:ilvl="0" w:tplc="5A70D53C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</w:lvl>
  </w:abstractNum>
  <w:abstractNum w:abstractNumId="95" w15:restartNumberingAfterBreak="0">
    <w:nsid w:val="2C6B48CA"/>
    <w:multiLevelType w:val="hybridMultilevel"/>
    <w:tmpl w:val="7F984EC6"/>
    <w:name w:val="WW8Num282"/>
    <w:lvl w:ilvl="0" w:tplc="365840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u w:val="none"/>
      </w:rPr>
    </w:lvl>
    <w:lvl w:ilvl="1" w:tplc="6F241DAA">
      <w:start w:val="1"/>
      <w:numFmt w:val="decimal"/>
      <w:lvlText w:val="%2.)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2" w:tplc="4FE0AEE4">
      <w:start w:val="1"/>
      <w:numFmt w:val="decimal"/>
      <w:lvlText w:val="%3"/>
      <w:lvlJc w:val="left"/>
      <w:pPr>
        <w:tabs>
          <w:tab w:val="num" w:pos="2385"/>
        </w:tabs>
        <w:ind w:left="2385" w:hanging="405"/>
      </w:pPr>
      <w:rPr>
        <w:rFonts w:cs="Arial" w:hint="default"/>
        <w:b/>
        <w:sz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2D1F46CA"/>
    <w:multiLevelType w:val="hybridMultilevel"/>
    <w:tmpl w:val="DE9830FE"/>
    <w:lvl w:ilvl="0" w:tplc="D01C3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D782029"/>
    <w:multiLevelType w:val="multilevel"/>
    <w:tmpl w:val="C292F12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8" w15:restartNumberingAfterBreak="0">
    <w:nsid w:val="2EF527BE"/>
    <w:multiLevelType w:val="hybridMultilevel"/>
    <w:tmpl w:val="ADB8F016"/>
    <w:name w:val="WW8Num33252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9" w15:restartNumberingAfterBreak="0">
    <w:nsid w:val="325B1C0A"/>
    <w:multiLevelType w:val="hybridMultilevel"/>
    <w:tmpl w:val="719016B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2603F85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2E70F69"/>
    <w:multiLevelType w:val="hybridMultilevel"/>
    <w:tmpl w:val="874E47BA"/>
    <w:lvl w:ilvl="0" w:tplc="A71C85A2">
      <w:start w:val="1"/>
      <w:numFmt w:val="decimal"/>
      <w:lvlText w:val="%1)"/>
      <w:lvlJc w:val="left"/>
      <w:pPr>
        <w:ind w:left="1500" w:hanging="360"/>
      </w:pPr>
      <w:rPr>
        <w:rFonts w:ascii="Verdana" w:hAnsi="Verdana" w:hint="default"/>
        <w:b/>
        <w:color w:val="auto"/>
        <w:sz w:val="18"/>
        <w:szCs w:val="18"/>
      </w:rPr>
    </w:lvl>
    <w:lvl w:ilvl="1" w:tplc="04150017">
      <w:start w:val="1"/>
      <w:numFmt w:val="lowerLetter"/>
      <w:lvlText w:val="%2)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2" w15:restartNumberingAfterBreak="0">
    <w:nsid w:val="335B5CAF"/>
    <w:multiLevelType w:val="hybridMultilevel"/>
    <w:tmpl w:val="ED2E9502"/>
    <w:lvl w:ilvl="0" w:tplc="0415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33B85DBC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8E73B88"/>
    <w:multiLevelType w:val="hybridMultilevel"/>
    <w:tmpl w:val="22E65758"/>
    <w:name w:val="WW8Num1622"/>
    <w:lvl w:ilvl="0" w:tplc="67DA8F7E">
      <w:start w:val="1"/>
      <w:numFmt w:val="none"/>
      <w:lvlText w:val="16.6."/>
      <w:lvlJc w:val="left"/>
      <w:pPr>
        <w:tabs>
          <w:tab w:val="num" w:pos="1724"/>
        </w:tabs>
        <w:ind w:left="1724" w:hanging="360"/>
      </w:pPr>
      <w:rPr>
        <w:rFonts w:hint="default"/>
        <w:b w:val="0"/>
      </w:rPr>
    </w:lvl>
    <w:lvl w:ilvl="1" w:tplc="592A222C">
      <w:start w:val="1"/>
      <w:numFmt w:val="none"/>
      <w:lvlText w:val="16.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DD0E12E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39C044D3"/>
    <w:multiLevelType w:val="multilevel"/>
    <w:tmpl w:val="07D02C82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6" w15:restartNumberingAfterBreak="0">
    <w:nsid w:val="3A120914"/>
    <w:multiLevelType w:val="hybridMultilevel"/>
    <w:tmpl w:val="12547132"/>
    <w:lvl w:ilvl="0" w:tplc="1BD06712">
      <w:start w:val="1"/>
      <w:numFmt w:val="none"/>
      <w:lvlText w:val="16.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8510229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141AA2A0">
      <w:start w:val="1"/>
      <w:numFmt w:val="none"/>
      <w:lvlText w:val="16.2."/>
      <w:lvlJc w:val="left"/>
      <w:pPr>
        <w:tabs>
          <w:tab w:val="num" w:pos="2340"/>
        </w:tabs>
        <w:ind w:left="2340" w:hanging="360"/>
      </w:pPr>
      <w:rPr>
        <w:rFonts w:hint="default"/>
        <w:b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 w15:restartNumberingAfterBreak="0">
    <w:nsid w:val="3A2D1106"/>
    <w:multiLevelType w:val="hybridMultilevel"/>
    <w:tmpl w:val="71F8C0F8"/>
    <w:lvl w:ilvl="0" w:tplc="FFFFFFFF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3A3B20B9"/>
    <w:multiLevelType w:val="hybridMultilevel"/>
    <w:tmpl w:val="132CF31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09" w15:restartNumberingAfterBreak="0">
    <w:nsid w:val="3A7E2D98"/>
    <w:multiLevelType w:val="hybridMultilevel"/>
    <w:tmpl w:val="D5E440A6"/>
    <w:name w:val="WW8Num2822"/>
    <w:lvl w:ilvl="0" w:tplc="856E5750">
      <w:start w:val="2"/>
      <w:numFmt w:val="decimal"/>
      <w:lvlText w:val="%1.)"/>
      <w:lvlJc w:val="left"/>
      <w:pPr>
        <w:tabs>
          <w:tab w:val="num" w:pos="4755"/>
        </w:tabs>
        <w:ind w:left="4755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AA16CDB"/>
    <w:multiLevelType w:val="hybridMultilevel"/>
    <w:tmpl w:val="D62C065E"/>
    <w:lvl w:ilvl="0" w:tplc="101666AC">
      <w:start w:val="2"/>
      <w:numFmt w:val="none"/>
      <w:lvlText w:val="2.1."/>
      <w:lvlJc w:val="left"/>
      <w:pPr>
        <w:tabs>
          <w:tab w:val="num" w:pos="388"/>
        </w:tabs>
        <w:ind w:left="388" w:hanging="360"/>
      </w:pPr>
      <w:rPr>
        <w:rFonts w:hint="default"/>
      </w:rPr>
    </w:lvl>
    <w:lvl w:ilvl="1" w:tplc="CBDEA914">
      <w:start w:val="2"/>
      <w:numFmt w:val="none"/>
      <w:lvlText w:val="2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67238C4">
      <w:start w:val="1"/>
      <w:numFmt w:val="decimal"/>
      <w:lvlText w:val="%3."/>
      <w:lvlJc w:val="left"/>
      <w:pPr>
        <w:tabs>
          <w:tab w:val="num" w:pos="643"/>
        </w:tabs>
        <w:ind w:left="643" w:hanging="360"/>
      </w:pPr>
      <w:rPr>
        <w:rFonts w:ascii="Verdana" w:eastAsia="Times New Roman" w:hAnsi="Verdana" w:cs="Arial"/>
        <w:b w:val="0"/>
      </w:rPr>
    </w:lvl>
    <w:lvl w:ilvl="3" w:tplc="6D4A48CA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3AC841CF"/>
    <w:multiLevelType w:val="hybridMultilevel"/>
    <w:tmpl w:val="0438460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16D7F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3C2CF0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strike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3ACE2716"/>
    <w:multiLevelType w:val="hybridMultilevel"/>
    <w:tmpl w:val="8406649C"/>
    <w:lvl w:ilvl="0" w:tplc="0415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13" w15:restartNumberingAfterBreak="0">
    <w:nsid w:val="3B89399C"/>
    <w:multiLevelType w:val="hybridMultilevel"/>
    <w:tmpl w:val="9D7E52E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b w:val="0"/>
      </w:rPr>
    </w:lvl>
    <w:lvl w:ilvl="1" w:tplc="49E8BF7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3C182F69"/>
    <w:multiLevelType w:val="multilevel"/>
    <w:tmpl w:val="06AA03AE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15" w15:restartNumberingAfterBreak="0">
    <w:nsid w:val="3CD504BC"/>
    <w:multiLevelType w:val="hybridMultilevel"/>
    <w:tmpl w:val="9DA8D520"/>
    <w:lvl w:ilvl="0" w:tplc="D88E59FC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F8F08DF"/>
    <w:multiLevelType w:val="hybridMultilevel"/>
    <w:tmpl w:val="2B1677CA"/>
    <w:lvl w:ilvl="0" w:tplc="DAF69C3E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FA96FEC"/>
    <w:multiLevelType w:val="hybridMultilevel"/>
    <w:tmpl w:val="7DCA23D0"/>
    <w:name w:val="WW8Num1323"/>
    <w:lvl w:ilvl="0" w:tplc="D004C2CC">
      <w:start w:val="6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Arial" w:hAnsi="Arial" w:hint="default"/>
        <w:sz w:val="18"/>
      </w:rPr>
    </w:lvl>
    <w:lvl w:ilvl="1" w:tplc="9D7AFBAC">
      <w:start w:val="1"/>
      <w:numFmt w:val="decimal"/>
      <w:lvlText w:val="%2)"/>
      <w:lvlJc w:val="left"/>
      <w:pPr>
        <w:tabs>
          <w:tab w:val="num" w:pos="1530"/>
        </w:tabs>
        <w:ind w:left="1530" w:hanging="450"/>
      </w:pPr>
      <w:rPr>
        <w:rFonts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 w15:restartNumberingAfterBreak="0">
    <w:nsid w:val="4070395C"/>
    <w:multiLevelType w:val="hybridMultilevel"/>
    <w:tmpl w:val="6B4CD59C"/>
    <w:name w:val="WW8Num2023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40B058D7"/>
    <w:multiLevelType w:val="hybridMultilevel"/>
    <w:tmpl w:val="0DC0F79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20" w15:restartNumberingAfterBreak="0">
    <w:nsid w:val="41FC3104"/>
    <w:multiLevelType w:val="multilevel"/>
    <w:tmpl w:val="35DEE0C8"/>
    <w:lvl w:ilvl="0">
      <w:start w:val="1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1" w15:restartNumberingAfterBreak="0">
    <w:nsid w:val="4273018D"/>
    <w:multiLevelType w:val="hybridMultilevel"/>
    <w:tmpl w:val="3EDCED44"/>
    <w:lvl w:ilvl="0" w:tplc="0415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122" w15:restartNumberingAfterBreak="0">
    <w:nsid w:val="42B6771F"/>
    <w:multiLevelType w:val="hybridMultilevel"/>
    <w:tmpl w:val="DF36CE04"/>
    <w:name w:val="WW8Num385"/>
    <w:lvl w:ilvl="0" w:tplc="B5BA2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F56A79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 w15:restartNumberingAfterBreak="0">
    <w:nsid w:val="45CD0331"/>
    <w:multiLevelType w:val="hybridMultilevel"/>
    <w:tmpl w:val="5C44F4A6"/>
    <w:lvl w:ilvl="0" w:tplc="CB1A49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6946BD0"/>
    <w:multiLevelType w:val="hybridMultilevel"/>
    <w:tmpl w:val="CF7C442C"/>
    <w:name w:val="WW8Num1633"/>
    <w:lvl w:ilvl="0" w:tplc="49A6CA68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46BA070A"/>
    <w:multiLevelType w:val="hybridMultilevel"/>
    <w:tmpl w:val="4C5CE748"/>
    <w:lvl w:ilvl="0" w:tplc="5C5252E8">
      <w:start w:val="1"/>
      <w:numFmt w:val="none"/>
      <w:lvlText w:val="13.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EA4E13E">
      <w:start w:val="1"/>
      <w:numFmt w:val="none"/>
      <w:lvlText w:val="12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47BF228C"/>
    <w:multiLevelType w:val="hybridMultilevel"/>
    <w:tmpl w:val="650E32C6"/>
    <w:name w:val="WW8Num382"/>
    <w:lvl w:ilvl="0" w:tplc="2EEA10F0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ascii="Verdana" w:eastAsia="Times New Roman" w:hAnsi="Verdana" w:cs="Times New Roman" w:hint="default"/>
        <w:b/>
      </w:rPr>
    </w:lvl>
    <w:lvl w:ilvl="1" w:tplc="CB089E12">
      <w:start w:val="2"/>
      <w:numFmt w:val="decimal"/>
      <w:lvlText w:val="%2)"/>
      <w:lvlJc w:val="left"/>
      <w:pPr>
        <w:tabs>
          <w:tab w:val="num" w:pos="1250"/>
        </w:tabs>
        <w:ind w:left="125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127" w15:restartNumberingAfterBreak="0">
    <w:nsid w:val="48D54A92"/>
    <w:multiLevelType w:val="multilevel"/>
    <w:tmpl w:val="5E44F4EC"/>
    <w:name w:val="WW8Num26222"/>
    <w:lvl w:ilvl="0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8" w15:restartNumberingAfterBreak="0">
    <w:nsid w:val="49743A44"/>
    <w:multiLevelType w:val="hybridMultilevel"/>
    <w:tmpl w:val="0E5E6C12"/>
    <w:lvl w:ilvl="0" w:tplc="589250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69C88246">
      <w:start w:val="1"/>
      <w:numFmt w:val="none"/>
      <w:lvlText w:val="7.3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49906F5F"/>
    <w:multiLevelType w:val="hybridMultilevel"/>
    <w:tmpl w:val="92F0A74C"/>
    <w:lvl w:ilvl="0" w:tplc="95A0AD1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/>
        <w:b w:val="0"/>
        <w:i w:val="0"/>
        <w:sz w:val="18"/>
        <w:szCs w:val="18"/>
      </w:rPr>
    </w:lvl>
    <w:lvl w:ilvl="1" w:tplc="56A8F0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49B86112"/>
    <w:multiLevelType w:val="hybridMultilevel"/>
    <w:tmpl w:val="939A131C"/>
    <w:name w:val="WW8Num2103"/>
    <w:lvl w:ilvl="0" w:tplc="26A03D9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4A560463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4AE33017"/>
    <w:multiLevelType w:val="hybridMultilevel"/>
    <w:tmpl w:val="60260498"/>
    <w:lvl w:ilvl="0" w:tplc="9D9ABF4A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BD31832"/>
    <w:multiLevelType w:val="hybridMultilevel"/>
    <w:tmpl w:val="D3F4C888"/>
    <w:lvl w:ilvl="0" w:tplc="9B824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9D20DCA">
      <w:numFmt w:val="none"/>
      <w:lvlText w:val=""/>
      <w:lvlJc w:val="left"/>
      <w:pPr>
        <w:tabs>
          <w:tab w:val="num" w:pos="360"/>
        </w:tabs>
      </w:pPr>
    </w:lvl>
    <w:lvl w:ilvl="2" w:tplc="3CF28BC4">
      <w:numFmt w:val="none"/>
      <w:lvlText w:val=""/>
      <w:lvlJc w:val="left"/>
      <w:pPr>
        <w:tabs>
          <w:tab w:val="num" w:pos="360"/>
        </w:tabs>
      </w:pPr>
    </w:lvl>
    <w:lvl w:ilvl="3" w:tplc="8A8204A0">
      <w:numFmt w:val="none"/>
      <w:lvlText w:val=""/>
      <w:lvlJc w:val="left"/>
      <w:pPr>
        <w:tabs>
          <w:tab w:val="num" w:pos="360"/>
        </w:tabs>
      </w:pPr>
    </w:lvl>
    <w:lvl w:ilvl="4" w:tplc="D98446C8">
      <w:numFmt w:val="none"/>
      <w:lvlText w:val=""/>
      <w:lvlJc w:val="left"/>
      <w:pPr>
        <w:tabs>
          <w:tab w:val="num" w:pos="360"/>
        </w:tabs>
      </w:pPr>
    </w:lvl>
    <w:lvl w:ilvl="5" w:tplc="FC4C8662">
      <w:numFmt w:val="none"/>
      <w:lvlText w:val=""/>
      <w:lvlJc w:val="left"/>
      <w:pPr>
        <w:tabs>
          <w:tab w:val="num" w:pos="360"/>
        </w:tabs>
      </w:pPr>
    </w:lvl>
    <w:lvl w:ilvl="6" w:tplc="CC94CC08">
      <w:numFmt w:val="none"/>
      <w:lvlText w:val=""/>
      <w:lvlJc w:val="left"/>
      <w:pPr>
        <w:tabs>
          <w:tab w:val="num" w:pos="360"/>
        </w:tabs>
      </w:pPr>
    </w:lvl>
    <w:lvl w:ilvl="7" w:tplc="03DC7756">
      <w:numFmt w:val="none"/>
      <w:lvlText w:val=""/>
      <w:lvlJc w:val="left"/>
      <w:pPr>
        <w:tabs>
          <w:tab w:val="num" w:pos="360"/>
        </w:tabs>
      </w:pPr>
    </w:lvl>
    <w:lvl w:ilvl="8" w:tplc="B3DA55F6">
      <w:numFmt w:val="none"/>
      <w:lvlText w:val=""/>
      <w:lvlJc w:val="left"/>
      <w:pPr>
        <w:tabs>
          <w:tab w:val="num" w:pos="360"/>
        </w:tabs>
      </w:pPr>
    </w:lvl>
  </w:abstractNum>
  <w:abstractNum w:abstractNumId="135" w15:restartNumberingAfterBreak="0">
    <w:nsid w:val="4CD5593A"/>
    <w:multiLevelType w:val="hybridMultilevel"/>
    <w:tmpl w:val="73920D9E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 w15:restartNumberingAfterBreak="0">
    <w:nsid w:val="4DAE518C"/>
    <w:multiLevelType w:val="hybridMultilevel"/>
    <w:tmpl w:val="37205172"/>
    <w:name w:val="WW8Num62"/>
    <w:lvl w:ilvl="0" w:tplc="B57CC582">
      <w:start w:val="5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New York" w:hAnsi="New York" w:cs="New York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4E236A3E"/>
    <w:multiLevelType w:val="multilevel"/>
    <w:tmpl w:val="20E09E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8" w15:restartNumberingAfterBreak="0">
    <w:nsid w:val="4EE863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9" w15:restartNumberingAfterBreak="0">
    <w:nsid w:val="4FC15C2C"/>
    <w:multiLevelType w:val="hybridMultilevel"/>
    <w:tmpl w:val="CFC2ED64"/>
    <w:lvl w:ilvl="0" w:tplc="93C0BD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331631C2">
      <w:start w:val="1"/>
      <w:numFmt w:val="none"/>
      <w:lvlText w:val="13.20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 w15:restartNumberingAfterBreak="0">
    <w:nsid w:val="503A7DD4"/>
    <w:multiLevelType w:val="hybridMultilevel"/>
    <w:tmpl w:val="CC7A2088"/>
    <w:name w:val="WW8Num28222"/>
    <w:lvl w:ilvl="0" w:tplc="6318FB44">
      <w:start w:val="1"/>
      <w:numFmt w:val="decimal"/>
      <w:lvlText w:val="%1)"/>
      <w:lvlJc w:val="left"/>
      <w:pPr>
        <w:ind w:left="128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1" w15:restartNumberingAfterBreak="0">
    <w:nsid w:val="51282CB0"/>
    <w:multiLevelType w:val="hybridMultilevel"/>
    <w:tmpl w:val="1012CC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51A747BC"/>
    <w:multiLevelType w:val="hybridMultilevel"/>
    <w:tmpl w:val="AD96F5A6"/>
    <w:lvl w:ilvl="0" w:tplc="638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 w15:restartNumberingAfterBreak="0">
    <w:nsid w:val="531A42BE"/>
    <w:multiLevelType w:val="hybridMultilevel"/>
    <w:tmpl w:val="07F237FC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44" w15:restartNumberingAfterBreak="0">
    <w:nsid w:val="536A5643"/>
    <w:multiLevelType w:val="multilevel"/>
    <w:tmpl w:val="AA4EFC4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5" w15:restartNumberingAfterBreak="0">
    <w:nsid w:val="53E7164D"/>
    <w:multiLevelType w:val="hybridMultilevel"/>
    <w:tmpl w:val="760406EC"/>
    <w:lvl w:ilvl="0" w:tplc="584813BE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6" w15:restartNumberingAfterBreak="0">
    <w:nsid w:val="54714B61"/>
    <w:multiLevelType w:val="hybridMultilevel"/>
    <w:tmpl w:val="8C424040"/>
    <w:lvl w:ilvl="0" w:tplc="98989C30">
      <w:start w:val="1"/>
      <w:numFmt w:val="lowerLetter"/>
      <w:lvlText w:val="%1)"/>
      <w:lvlJc w:val="left"/>
      <w:pPr>
        <w:ind w:left="15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4" w:hanging="360"/>
      </w:pPr>
    </w:lvl>
    <w:lvl w:ilvl="2" w:tplc="0415001B" w:tentative="1">
      <w:start w:val="1"/>
      <w:numFmt w:val="lowerRoman"/>
      <w:lvlText w:val="%3."/>
      <w:lvlJc w:val="right"/>
      <w:pPr>
        <w:ind w:left="3024" w:hanging="180"/>
      </w:pPr>
    </w:lvl>
    <w:lvl w:ilvl="3" w:tplc="0415000F" w:tentative="1">
      <w:start w:val="1"/>
      <w:numFmt w:val="decimal"/>
      <w:lvlText w:val="%4."/>
      <w:lvlJc w:val="left"/>
      <w:pPr>
        <w:ind w:left="3744" w:hanging="360"/>
      </w:pPr>
    </w:lvl>
    <w:lvl w:ilvl="4" w:tplc="04150019" w:tentative="1">
      <w:start w:val="1"/>
      <w:numFmt w:val="lowerLetter"/>
      <w:lvlText w:val="%5."/>
      <w:lvlJc w:val="left"/>
      <w:pPr>
        <w:ind w:left="4464" w:hanging="360"/>
      </w:pPr>
    </w:lvl>
    <w:lvl w:ilvl="5" w:tplc="0415001B" w:tentative="1">
      <w:start w:val="1"/>
      <w:numFmt w:val="lowerRoman"/>
      <w:lvlText w:val="%6."/>
      <w:lvlJc w:val="right"/>
      <w:pPr>
        <w:ind w:left="5184" w:hanging="180"/>
      </w:pPr>
    </w:lvl>
    <w:lvl w:ilvl="6" w:tplc="0415000F" w:tentative="1">
      <w:start w:val="1"/>
      <w:numFmt w:val="decimal"/>
      <w:lvlText w:val="%7."/>
      <w:lvlJc w:val="left"/>
      <w:pPr>
        <w:ind w:left="5904" w:hanging="360"/>
      </w:pPr>
    </w:lvl>
    <w:lvl w:ilvl="7" w:tplc="04150019" w:tentative="1">
      <w:start w:val="1"/>
      <w:numFmt w:val="lowerLetter"/>
      <w:lvlText w:val="%8."/>
      <w:lvlJc w:val="left"/>
      <w:pPr>
        <w:ind w:left="6624" w:hanging="360"/>
      </w:pPr>
    </w:lvl>
    <w:lvl w:ilvl="8" w:tplc="0415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47" w15:restartNumberingAfterBreak="0">
    <w:nsid w:val="54C43684"/>
    <w:multiLevelType w:val="hybridMultilevel"/>
    <w:tmpl w:val="59604EC8"/>
    <w:name w:val="WW8Num402"/>
    <w:lvl w:ilvl="0" w:tplc="FFB0B5CA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 w15:restartNumberingAfterBreak="0">
    <w:nsid w:val="56984DD8"/>
    <w:multiLevelType w:val="hybridMultilevel"/>
    <w:tmpl w:val="2870AF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9" w15:restartNumberingAfterBreak="0">
    <w:nsid w:val="56DC10F0"/>
    <w:multiLevelType w:val="hybridMultilevel"/>
    <w:tmpl w:val="E6C0ED32"/>
    <w:name w:val="WW8Num3325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74AEAA82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0" w15:restartNumberingAfterBreak="0">
    <w:nsid w:val="576577DE"/>
    <w:multiLevelType w:val="hybridMultilevel"/>
    <w:tmpl w:val="A5F2C904"/>
    <w:name w:val="WW8Num2023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57FE6FBF"/>
    <w:multiLevelType w:val="hybridMultilevel"/>
    <w:tmpl w:val="7C4049F8"/>
    <w:lvl w:ilvl="0" w:tplc="7BEA2E54">
      <w:start w:val="1"/>
      <w:numFmt w:val="decimal"/>
      <w:lvlText w:val="%1)"/>
      <w:lvlJc w:val="left"/>
      <w:pPr>
        <w:tabs>
          <w:tab w:val="num" w:pos="1879"/>
        </w:tabs>
        <w:ind w:left="1879" w:hanging="45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2" w15:restartNumberingAfterBreak="0">
    <w:nsid w:val="5B006B2C"/>
    <w:multiLevelType w:val="hybridMultilevel"/>
    <w:tmpl w:val="58EA603A"/>
    <w:lvl w:ilvl="0" w:tplc="A2D2F3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6DA46C6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DA96E8B"/>
    <w:multiLevelType w:val="hybridMultilevel"/>
    <w:tmpl w:val="2FF65108"/>
    <w:name w:val="WW8Num210222"/>
    <w:lvl w:ilvl="0" w:tplc="061257C6">
      <w:start w:val="2"/>
      <w:numFmt w:val="decimal"/>
      <w:lvlText w:val="%1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5FE23646"/>
    <w:multiLevelType w:val="hybridMultilevel"/>
    <w:tmpl w:val="D96C8DD8"/>
    <w:name w:val="WW8Num33253"/>
    <w:lvl w:ilvl="0" w:tplc="51BCFF24">
      <w:start w:val="1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 w15:restartNumberingAfterBreak="0">
    <w:nsid w:val="602E19C9"/>
    <w:multiLevelType w:val="hybridMultilevel"/>
    <w:tmpl w:val="B134877E"/>
    <w:name w:val="WW8Num403"/>
    <w:lvl w:ilvl="0" w:tplc="92346AF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6" w15:restartNumberingAfterBreak="0">
    <w:nsid w:val="60FB53FE"/>
    <w:multiLevelType w:val="multilevel"/>
    <w:tmpl w:val="2168E7F2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 w:val="0"/>
      </w:rPr>
    </w:lvl>
  </w:abstractNum>
  <w:abstractNum w:abstractNumId="157" w15:restartNumberingAfterBreak="0">
    <w:nsid w:val="618A4011"/>
    <w:multiLevelType w:val="hybridMultilevel"/>
    <w:tmpl w:val="EC4A9734"/>
    <w:lvl w:ilvl="0" w:tplc="0A0CC5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8" w15:restartNumberingAfterBreak="0">
    <w:nsid w:val="62E41277"/>
    <w:multiLevelType w:val="hybridMultilevel"/>
    <w:tmpl w:val="1D42B260"/>
    <w:lvl w:ilvl="0" w:tplc="E3DCF8D2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3E443744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F6085982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60EF9F8">
      <w:start w:val="1"/>
      <w:numFmt w:val="none"/>
      <w:lvlText w:val="16.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8C28813A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9" w15:restartNumberingAfterBreak="0">
    <w:nsid w:val="656C2C28"/>
    <w:multiLevelType w:val="hybridMultilevel"/>
    <w:tmpl w:val="406003BE"/>
    <w:lvl w:ilvl="0" w:tplc="04150011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60" w15:restartNumberingAfterBreak="0">
    <w:nsid w:val="658B5CFF"/>
    <w:multiLevelType w:val="hybridMultilevel"/>
    <w:tmpl w:val="B89CE830"/>
    <w:name w:val="WW8Num405"/>
    <w:lvl w:ilvl="0" w:tplc="D17070A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659B2F15"/>
    <w:multiLevelType w:val="multilevel"/>
    <w:tmpl w:val="618800F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62" w15:restartNumberingAfterBreak="0">
    <w:nsid w:val="663F44FB"/>
    <w:multiLevelType w:val="hybridMultilevel"/>
    <w:tmpl w:val="49244D1E"/>
    <w:lvl w:ilvl="0" w:tplc="C6B83B62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72D64C2"/>
    <w:multiLevelType w:val="hybridMultilevel"/>
    <w:tmpl w:val="7F684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67B2768F"/>
    <w:multiLevelType w:val="hybridMultilevel"/>
    <w:tmpl w:val="2E8056D4"/>
    <w:name w:val="WW8Num2023222222"/>
    <w:lvl w:ilvl="0" w:tplc="8B4A3A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5" w15:restartNumberingAfterBreak="0">
    <w:nsid w:val="68832F03"/>
    <w:multiLevelType w:val="hybridMultilevel"/>
    <w:tmpl w:val="10E47F7A"/>
    <w:lvl w:ilvl="0" w:tplc="54F0F380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6" w15:restartNumberingAfterBreak="0">
    <w:nsid w:val="68914D12"/>
    <w:multiLevelType w:val="hybridMultilevel"/>
    <w:tmpl w:val="1CAA096E"/>
    <w:lvl w:ilvl="0" w:tplc="AA80844C">
      <w:start w:val="1"/>
      <w:numFmt w:val="none"/>
      <w:lvlText w:val="13.14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26F285A4">
      <w:start w:val="1"/>
      <w:numFmt w:val="none"/>
      <w:lvlText w:val="13.1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22A8DD32">
      <w:start w:val="1"/>
      <w:numFmt w:val="none"/>
      <w:lvlText w:val="13.1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E4CE3A90">
      <w:start w:val="1"/>
      <w:numFmt w:val="none"/>
      <w:lvlText w:val="13.1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7" w15:restartNumberingAfterBreak="0">
    <w:nsid w:val="69CA4930"/>
    <w:multiLevelType w:val="hybridMultilevel"/>
    <w:tmpl w:val="91749012"/>
    <w:name w:val="WW8Num1322"/>
    <w:lvl w:ilvl="0" w:tplc="34AC3216">
      <w:start w:val="6"/>
      <w:numFmt w:val="decimal"/>
      <w:lvlText w:val="%1)"/>
      <w:lvlJc w:val="left"/>
      <w:pPr>
        <w:tabs>
          <w:tab w:val="num" w:pos="2831"/>
        </w:tabs>
        <w:ind w:left="2831" w:hanging="360"/>
      </w:pPr>
      <w:rPr>
        <w:rFonts w:hint="default"/>
      </w:rPr>
    </w:lvl>
    <w:lvl w:ilvl="1" w:tplc="46F211E0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73E465E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345AB8F8">
      <w:start w:val="2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96E667D2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  <w:sz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8" w15:restartNumberingAfterBreak="0">
    <w:nsid w:val="6A201D86"/>
    <w:multiLevelType w:val="hybridMultilevel"/>
    <w:tmpl w:val="988E0B14"/>
    <w:name w:val="WW8Num132"/>
    <w:lvl w:ilvl="0" w:tplc="A104A9AC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9" w15:restartNumberingAfterBreak="0">
    <w:nsid w:val="6BB41514"/>
    <w:multiLevelType w:val="hybridMultilevel"/>
    <w:tmpl w:val="4050872A"/>
    <w:lvl w:ilvl="0" w:tplc="CC86E328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0" w15:restartNumberingAfterBreak="0">
    <w:nsid w:val="6BC6560C"/>
    <w:multiLevelType w:val="hybridMultilevel"/>
    <w:tmpl w:val="99B66E82"/>
    <w:name w:val="WW8Num20232"/>
    <w:lvl w:ilvl="0" w:tplc="6A2450B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1" w15:restartNumberingAfterBreak="0">
    <w:nsid w:val="6C2B6EFA"/>
    <w:multiLevelType w:val="multilevel"/>
    <w:tmpl w:val="6C2B6EF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D400132"/>
    <w:multiLevelType w:val="multilevel"/>
    <w:tmpl w:val="383CA6C8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3" w15:restartNumberingAfterBreak="0">
    <w:nsid w:val="6E3245D4"/>
    <w:multiLevelType w:val="hybridMultilevel"/>
    <w:tmpl w:val="43488A08"/>
    <w:name w:val="WW8Num163332"/>
    <w:lvl w:ilvl="0" w:tplc="6BC600EE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4" w15:restartNumberingAfterBreak="0">
    <w:nsid w:val="6E7662D2"/>
    <w:multiLevelType w:val="hybridMultilevel"/>
    <w:tmpl w:val="73920D9E"/>
    <w:name w:val="WW8Num210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5" w15:restartNumberingAfterBreak="0">
    <w:nsid w:val="71464F98"/>
    <w:multiLevelType w:val="hybridMultilevel"/>
    <w:tmpl w:val="B19A14BE"/>
    <w:name w:val="WW8Num372"/>
    <w:lvl w:ilvl="0" w:tplc="5A70D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C30BBD8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6" w15:restartNumberingAfterBreak="0">
    <w:nsid w:val="71964B77"/>
    <w:multiLevelType w:val="hybridMultilevel"/>
    <w:tmpl w:val="93C4395A"/>
    <w:name w:val="WW8Num202322222"/>
    <w:lvl w:ilvl="0" w:tplc="1932091E">
      <w:start w:val="4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34B0BDBE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7" w15:restartNumberingAfterBreak="0">
    <w:nsid w:val="724E65E4"/>
    <w:multiLevelType w:val="multilevel"/>
    <w:tmpl w:val="85B63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8" w15:restartNumberingAfterBreak="0">
    <w:nsid w:val="72CE18F0"/>
    <w:multiLevelType w:val="multilevel"/>
    <w:tmpl w:val="52064AF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9" w15:restartNumberingAfterBreak="0">
    <w:nsid w:val="73F71C30"/>
    <w:multiLevelType w:val="hybridMultilevel"/>
    <w:tmpl w:val="4114F0EE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80" w15:restartNumberingAfterBreak="0">
    <w:nsid w:val="776661F5"/>
    <w:multiLevelType w:val="hybridMultilevel"/>
    <w:tmpl w:val="CB02B198"/>
    <w:name w:val="WW8Num273"/>
    <w:lvl w:ilvl="0" w:tplc="6FEE6BBE">
      <w:start w:val="1"/>
      <w:numFmt w:val="decimal"/>
      <w:lvlText w:val="%1)"/>
      <w:lvlJc w:val="left"/>
      <w:pPr>
        <w:tabs>
          <w:tab w:val="num" w:pos="4116"/>
        </w:tabs>
        <w:ind w:left="4116" w:hanging="450"/>
      </w:pPr>
      <w:rPr>
        <w:rFonts w:hint="default"/>
        <w:sz w:val="18"/>
        <w:szCs w:val="18"/>
      </w:rPr>
    </w:lvl>
    <w:lvl w:ilvl="1" w:tplc="665AF3D4">
      <w:start w:val="1"/>
      <w:numFmt w:val="decimal"/>
      <w:lvlText w:val="%2)"/>
      <w:lvlJc w:val="left"/>
      <w:pPr>
        <w:tabs>
          <w:tab w:val="num" w:pos="1866"/>
        </w:tabs>
        <w:ind w:left="1866" w:hanging="360"/>
      </w:pPr>
      <w:rPr>
        <w:rFonts w:ascii="Verdana" w:hAnsi="Verdana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1" w15:restartNumberingAfterBreak="0">
    <w:nsid w:val="77C17ABE"/>
    <w:multiLevelType w:val="hybridMultilevel"/>
    <w:tmpl w:val="3CDE9C50"/>
    <w:name w:val="WW8Num16222"/>
    <w:lvl w:ilvl="0" w:tplc="55AE580A">
      <w:start w:val="1"/>
      <w:numFmt w:val="none"/>
      <w:lvlText w:val="16.4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2" w15:restartNumberingAfterBreak="0">
    <w:nsid w:val="78483208"/>
    <w:multiLevelType w:val="hybridMultilevel"/>
    <w:tmpl w:val="7FC090FE"/>
    <w:lvl w:ilvl="0" w:tplc="F5125D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3" w15:restartNumberingAfterBreak="0">
    <w:nsid w:val="78622039"/>
    <w:multiLevelType w:val="hybridMultilevel"/>
    <w:tmpl w:val="3D705D78"/>
    <w:name w:val="WW8Num384"/>
    <w:lvl w:ilvl="0" w:tplc="518CCB9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trike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4" w15:restartNumberingAfterBreak="0">
    <w:nsid w:val="787D302F"/>
    <w:multiLevelType w:val="hybridMultilevel"/>
    <w:tmpl w:val="CD5CC432"/>
    <w:name w:val="WW8Num133"/>
    <w:lvl w:ilvl="0" w:tplc="5E3EDDB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5" w15:restartNumberingAfterBreak="0">
    <w:nsid w:val="78941D2B"/>
    <w:multiLevelType w:val="hybridMultilevel"/>
    <w:tmpl w:val="50A0683C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A7D4EC3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7" w15:restartNumberingAfterBreak="0">
    <w:nsid w:val="7B757978"/>
    <w:multiLevelType w:val="hybridMultilevel"/>
    <w:tmpl w:val="810C3060"/>
    <w:name w:val="WW8Num13232"/>
    <w:lvl w:ilvl="0" w:tplc="40348028">
      <w:start w:val="9"/>
      <w:numFmt w:val="decimal"/>
      <w:lvlText w:val="%1."/>
      <w:lvlJc w:val="left"/>
      <w:pPr>
        <w:tabs>
          <w:tab w:val="num" w:pos="1574"/>
        </w:tabs>
        <w:ind w:left="1574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8" w15:restartNumberingAfterBreak="0">
    <w:nsid w:val="7BF41CC9"/>
    <w:multiLevelType w:val="hybridMultilevel"/>
    <w:tmpl w:val="32A201FC"/>
    <w:name w:val="WW8Num20232222"/>
    <w:lvl w:ilvl="0" w:tplc="5F4C582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1" w:tplc="B6B6E3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9" w15:restartNumberingAfterBreak="0">
    <w:nsid w:val="7C1A31BD"/>
    <w:multiLevelType w:val="hybridMultilevel"/>
    <w:tmpl w:val="D9843B14"/>
    <w:name w:val="WW8Num622"/>
    <w:lvl w:ilvl="0" w:tplc="B61A72B8">
      <w:start w:val="1"/>
      <w:numFmt w:val="decimal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DF21F6C">
      <w:start w:val="1"/>
      <w:numFmt w:val="decimal"/>
      <w:lvlText w:val="%3.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0" w15:restartNumberingAfterBreak="0">
    <w:nsid w:val="7DF1645B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1" w15:restartNumberingAfterBreak="0">
    <w:nsid w:val="7EB07077"/>
    <w:multiLevelType w:val="hybridMultilevel"/>
    <w:tmpl w:val="9B1ABD58"/>
    <w:name w:val="WW8Num38222"/>
    <w:lvl w:ilvl="0" w:tplc="3180443E">
      <w:start w:val="1"/>
      <w:numFmt w:val="decimal"/>
      <w:lvlText w:val="%1)"/>
      <w:lvlJc w:val="left"/>
      <w:pPr>
        <w:tabs>
          <w:tab w:val="num" w:pos="2509"/>
        </w:tabs>
        <w:ind w:left="250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9"/>
  </w:num>
  <w:num w:numId="3">
    <w:abstractNumId w:val="86"/>
  </w:num>
  <w:num w:numId="4">
    <w:abstractNumId w:val="174"/>
  </w:num>
  <w:num w:numId="5">
    <w:abstractNumId w:val="161"/>
  </w:num>
  <w:num w:numId="6">
    <w:abstractNumId w:val="110"/>
  </w:num>
  <w:num w:numId="7">
    <w:abstractNumId w:val="83"/>
  </w:num>
  <w:num w:numId="8">
    <w:abstractNumId w:val="62"/>
  </w:num>
  <w:num w:numId="9">
    <w:abstractNumId w:val="80"/>
  </w:num>
  <w:num w:numId="10">
    <w:abstractNumId w:val="157"/>
  </w:num>
  <w:num w:numId="11">
    <w:abstractNumId w:val="128"/>
  </w:num>
  <w:num w:numId="12">
    <w:abstractNumId w:val="144"/>
  </w:num>
  <w:num w:numId="13">
    <w:abstractNumId w:val="125"/>
  </w:num>
  <w:num w:numId="14">
    <w:abstractNumId w:val="97"/>
  </w:num>
  <w:num w:numId="15">
    <w:abstractNumId w:val="68"/>
  </w:num>
  <w:num w:numId="16">
    <w:abstractNumId w:val="159"/>
  </w:num>
  <w:num w:numId="17">
    <w:abstractNumId w:val="75"/>
  </w:num>
  <w:num w:numId="18">
    <w:abstractNumId w:val="114"/>
  </w:num>
  <w:num w:numId="19">
    <w:abstractNumId w:val="84"/>
  </w:num>
  <w:num w:numId="20">
    <w:abstractNumId w:val="54"/>
  </w:num>
  <w:num w:numId="21">
    <w:abstractNumId w:val="72"/>
  </w:num>
  <w:num w:numId="22">
    <w:abstractNumId w:val="88"/>
  </w:num>
  <w:num w:numId="23">
    <w:abstractNumId w:val="166"/>
  </w:num>
  <w:num w:numId="24">
    <w:abstractNumId w:val="85"/>
  </w:num>
  <w:num w:numId="25">
    <w:abstractNumId w:val="139"/>
  </w:num>
  <w:num w:numId="26">
    <w:abstractNumId w:val="48"/>
  </w:num>
  <w:num w:numId="27">
    <w:abstractNumId w:val="172"/>
  </w:num>
  <w:num w:numId="28">
    <w:abstractNumId w:val="106"/>
  </w:num>
  <w:num w:numId="29">
    <w:abstractNumId w:val="105"/>
  </w:num>
  <w:num w:numId="30">
    <w:abstractNumId w:val="52"/>
  </w:num>
  <w:num w:numId="31">
    <w:abstractNumId w:val="1"/>
  </w:num>
  <w:num w:numId="32">
    <w:abstractNumId w:val="0"/>
  </w:num>
  <w:num w:numId="33">
    <w:abstractNumId w:val="102"/>
  </w:num>
  <w:num w:numId="34">
    <w:abstractNumId w:val="55"/>
  </w:num>
  <w:num w:numId="35">
    <w:abstractNumId w:val="123"/>
  </w:num>
  <w:num w:numId="36">
    <w:abstractNumId w:val="59"/>
  </w:num>
  <w:num w:numId="37">
    <w:abstractNumId w:val="53"/>
  </w:num>
  <w:num w:numId="38">
    <w:abstractNumId w:val="145"/>
  </w:num>
  <w:num w:numId="39">
    <w:abstractNumId w:val="178"/>
  </w:num>
  <w:num w:numId="40">
    <w:abstractNumId w:val="101"/>
  </w:num>
  <w:num w:numId="41">
    <w:abstractNumId w:val="129"/>
  </w:num>
  <w:num w:numId="42">
    <w:abstractNumId w:val="158"/>
  </w:num>
  <w:num w:numId="43">
    <w:abstractNumId w:val="82"/>
  </w:num>
  <w:num w:numId="44">
    <w:abstractNumId w:val="137"/>
  </w:num>
  <w:num w:numId="45">
    <w:abstractNumId w:val="51"/>
  </w:num>
  <w:num w:numId="46">
    <w:abstractNumId w:val="116"/>
  </w:num>
  <w:num w:numId="47">
    <w:abstractNumId w:val="156"/>
  </w:num>
  <w:num w:numId="48">
    <w:abstractNumId w:val="10"/>
  </w:num>
  <w:num w:numId="49">
    <w:abstractNumId w:val="92"/>
  </w:num>
  <w:num w:numId="50">
    <w:abstractNumId w:val="96"/>
  </w:num>
  <w:num w:numId="51">
    <w:abstractNumId w:val="148"/>
  </w:num>
  <w:num w:numId="52">
    <w:abstractNumId w:val="135"/>
  </w:num>
  <w:num w:numId="53">
    <w:abstractNumId w:val="133"/>
  </w:num>
  <w:num w:numId="54">
    <w:abstractNumId w:val="120"/>
  </w:num>
  <w:num w:numId="55">
    <w:abstractNumId w:val="76"/>
  </w:num>
  <w:num w:numId="56">
    <w:abstractNumId w:val="132"/>
  </w:num>
  <w:num w:numId="57">
    <w:abstractNumId w:val="163"/>
  </w:num>
  <w:num w:numId="58">
    <w:abstractNumId w:val="182"/>
  </w:num>
  <w:num w:numId="59">
    <w:abstractNumId w:val="138"/>
  </w:num>
  <w:num w:numId="60">
    <w:abstractNumId w:val="107"/>
  </w:num>
  <w:num w:numId="61">
    <w:abstractNumId w:val="111"/>
  </w:num>
  <w:num w:numId="62">
    <w:abstractNumId w:val="113"/>
  </w:num>
  <w:num w:numId="63">
    <w:abstractNumId w:val="134"/>
  </w:num>
  <w:num w:numId="64">
    <w:abstractNumId w:val="169"/>
  </w:num>
  <w:num w:numId="65">
    <w:abstractNumId w:val="69"/>
  </w:num>
  <w:num w:numId="66">
    <w:abstractNumId w:val="81"/>
  </w:num>
  <w:num w:numId="67">
    <w:abstractNumId w:val="151"/>
  </w:num>
  <w:num w:numId="68">
    <w:abstractNumId w:val="142"/>
  </w:num>
  <w:num w:numId="69">
    <w:abstractNumId w:val="165"/>
  </w:num>
  <w:num w:numId="70">
    <w:abstractNumId w:val="141"/>
  </w:num>
  <w:num w:numId="71">
    <w:abstractNumId w:val="49"/>
  </w:num>
  <w:num w:numId="72">
    <w:abstractNumId w:val="93"/>
  </w:num>
  <w:num w:numId="73">
    <w:abstractNumId w:val="121"/>
  </w:num>
  <w:num w:numId="74">
    <w:abstractNumId w:val="152"/>
  </w:num>
  <w:num w:numId="75">
    <w:abstractNumId w:val="63"/>
  </w:num>
  <w:num w:numId="76">
    <w:abstractNumId w:val="112"/>
  </w:num>
  <w:num w:numId="77">
    <w:abstractNumId w:val="100"/>
  </w:num>
  <w:num w:numId="78">
    <w:abstractNumId w:val="99"/>
  </w:num>
  <w:num w:numId="79">
    <w:abstractNumId w:val="70"/>
  </w:num>
  <w:num w:numId="80">
    <w:abstractNumId w:val="177"/>
  </w:num>
  <w:num w:numId="81">
    <w:abstractNumId w:val="146"/>
  </w:num>
  <w:num w:numId="82">
    <w:abstractNumId w:val="143"/>
  </w:num>
  <w:num w:numId="83">
    <w:abstractNumId w:val="108"/>
  </w:num>
  <w:num w:numId="84">
    <w:abstractNumId w:val="119"/>
  </w:num>
  <w:num w:numId="85">
    <w:abstractNumId w:val="57"/>
  </w:num>
  <w:num w:numId="86">
    <w:abstractNumId w:val="179"/>
  </w:num>
  <w:num w:numId="87">
    <w:abstractNumId w:val="115"/>
  </w:num>
  <w:num w:numId="88">
    <w:abstractNumId w:val="46"/>
  </w:num>
  <w:num w:numId="89">
    <w:abstractNumId w:val="103"/>
  </w:num>
  <w:num w:numId="90">
    <w:abstractNumId w:val="185"/>
  </w:num>
  <w:num w:numId="91">
    <w:abstractNumId w:val="73"/>
  </w:num>
  <w:num w:numId="92">
    <w:abstractNumId w:val="162"/>
  </w:num>
  <w:num w:numId="93">
    <w:abstractNumId w:val="131"/>
  </w:num>
  <w:num w:numId="94">
    <w:abstractNumId w:val="171"/>
  </w:num>
  <w:num w:numId="95">
    <w:abstractNumId w:val="190"/>
  </w:num>
  <w:num w:numId="96">
    <w:abstractNumId w:val="186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activeWritingStyle w:appName="MSWord" w:lang="pl-PL" w:vendorID="12" w:dllVersion="512" w:checkStyle="1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5D4"/>
    <w:rsid w:val="00002600"/>
    <w:rsid w:val="00002A0B"/>
    <w:rsid w:val="00002CF6"/>
    <w:rsid w:val="00002D2B"/>
    <w:rsid w:val="00003947"/>
    <w:rsid w:val="000043D1"/>
    <w:rsid w:val="00004700"/>
    <w:rsid w:val="00004B07"/>
    <w:rsid w:val="0000532E"/>
    <w:rsid w:val="00005BAD"/>
    <w:rsid w:val="00006652"/>
    <w:rsid w:val="00006734"/>
    <w:rsid w:val="00006BAA"/>
    <w:rsid w:val="000070F6"/>
    <w:rsid w:val="000071DE"/>
    <w:rsid w:val="0000725A"/>
    <w:rsid w:val="00007633"/>
    <w:rsid w:val="000100B4"/>
    <w:rsid w:val="0001074F"/>
    <w:rsid w:val="000110A2"/>
    <w:rsid w:val="00011F50"/>
    <w:rsid w:val="00012562"/>
    <w:rsid w:val="00013AB8"/>
    <w:rsid w:val="000140BD"/>
    <w:rsid w:val="00014462"/>
    <w:rsid w:val="0001478B"/>
    <w:rsid w:val="00014A24"/>
    <w:rsid w:val="00014C06"/>
    <w:rsid w:val="000151A1"/>
    <w:rsid w:val="000163B3"/>
    <w:rsid w:val="00016CB9"/>
    <w:rsid w:val="00016E4E"/>
    <w:rsid w:val="00016E9A"/>
    <w:rsid w:val="00017807"/>
    <w:rsid w:val="00017837"/>
    <w:rsid w:val="00020999"/>
    <w:rsid w:val="0002118A"/>
    <w:rsid w:val="00021617"/>
    <w:rsid w:val="00021DA2"/>
    <w:rsid w:val="00022C55"/>
    <w:rsid w:val="00023DCD"/>
    <w:rsid w:val="00024560"/>
    <w:rsid w:val="00024612"/>
    <w:rsid w:val="00024A41"/>
    <w:rsid w:val="00024AD2"/>
    <w:rsid w:val="000258DD"/>
    <w:rsid w:val="00025A4A"/>
    <w:rsid w:val="000269E8"/>
    <w:rsid w:val="000269F4"/>
    <w:rsid w:val="00027173"/>
    <w:rsid w:val="00027271"/>
    <w:rsid w:val="000277BB"/>
    <w:rsid w:val="00027E99"/>
    <w:rsid w:val="00030509"/>
    <w:rsid w:val="00030F2B"/>
    <w:rsid w:val="00031415"/>
    <w:rsid w:val="00031D0D"/>
    <w:rsid w:val="00031FDB"/>
    <w:rsid w:val="000324B5"/>
    <w:rsid w:val="00032995"/>
    <w:rsid w:val="000329DC"/>
    <w:rsid w:val="00033BD5"/>
    <w:rsid w:val="00033EA0"/>
    <w:rsid w:val="00034900"/>
    <w:rsid w:val="00034FC6"/>
    <w:rsid w:val="000351C1"/>
    <w:rsid w:val="00035284"/>
    <w:rsid w:val="00035806"/>
    <w:rsid w:val="000359BC"/>
    <w:rsid w:val="00035BD3"/>
    <w:rsid w:val="00035EE1"/>
    <w:rsid w:val="000365C4"/>
    <w:rsid w:val="00036A96"/>
    <w:rsid w:val="00036A9B"/>
    <w:rsid w:val="00036D72"/>
    <w:rsid w:val="00037373"/>
    <w:rsid w:val="00040292"/>
    <w:rsid w:val="0004078B"/>
    <w:rsid w:val="00040AC6"/>
    <w:rsid w:val="00040BCD"/>
    <w:rsid w:val="00040D28"/>
    <w:rsid w:val="000416C1"/>
    <w:rsid w:val="00041A2A"/>
    <w:rsid w:val="00041C79"/>
    <w:rsid w:val="00041C92"/>
    <w:rsid w:val="00042873"/>
    <w:rsid w:val="000439AB"/>
    <w:rsid w:val="00043C7F"/>
    <w:rsid w:val="00043D50"/>
    <w:rsid w:val="00043F8D"/>
    <w:rsid w:val="0004427C"/>
    <w:rsid w:val="00044B12"/>
    <w:rsid w:val="00045F55"/>
    <w:rsid w:val="0004654B"/>
    <w:rsid w:val="00046573"/>
    <w:rsid w:val="00046938"/>
    <w:rsid w:val="00046A63"/>
    <w:rsid w:val="00046BEF"/>
    <w:rsid w:val="00050B6B"/>
    <w:rsid w:val="00050C69"/>
    <w:rsid w:val="00051279"/>
    <w:rsid w:val="00051544"/>
    <w:rsid w:val="00051E57"/>
    <w:rsid w:val="00052209"/>
    <w:rsid w:val="00054D1E"/>
    <w:rsid w:val="00055A31"/>
    <w:rsid w:val="00055BE8"/>
    <w:rsid w:val="00056365"/>
    <w:rsid w:val="00056451"/>
    <w:rsid w:val="00056A58"/>
    <w:rsid w:val="00057615"/>
    <w:rsid w:val="00057BD9"/>
    <w:rsid w:val="00057C6E"/>
    <w:rsid w:val="00060957"/>
    <w:rsid w:val="000609EE"/>
    <w:rsid w:val="00060C9C"/>
    <w:rsid w:val="00060DE0"/>
    <w:rsid w:val="000620C1"/>
    <w:rsid w:val="0006217C"/>
    <w:rsid w:val="000621C2"/>
    <w:rsid w:val="0006256B"/>
    <w:rsid w:val="000629A1"/>
    <w:rsid w:val="00063466"/>
    <w:rsid w:val="00063739"/>
    <w:rsid w:val="00064126"/>
    <w:rsid w:val="000643AD"/>
    <w:rsid w:val="00064EBF"/>
    <w:rsid w:val="00065553"/>
    <w:rsid w:val="00065853"/>
    <w:rsid w:val="000660A4"/>
    <w:rsid w:val="00066605"/>
    <w:rsid w:val="00066AF6"/>
    <w:rsid w:val="00066FDD"/>
    <w:rsid w:val="0006719A"/>
    <w:rsid w:val="0006760A"/>
    <w:rsid w:val="00067775"/>
    <w:rsid w:val="00067C2D"/>
    <w:rsid w:val="000700C7"/>
    <w:rsid w:val="000702A9"/>
    <w:rsid w:val="000708E8"/>
    <w:rsid w:val="000715CC"/>
    <w:rsid w:val="000726FD"/>
    <w:rsid w:val="00074179"/>
    <w:rsid w:val="00075541"/>
    <w:rsid w:val="00075A63"/>
    <w:rsid w:val="00075C26"/>
    <w:rsid w:val="000766E4"/>
    <w:rsid w:val="00076DD0"/>
    <w:rsid w:val="000770E9"/>
    <w:rsid w:val="00077289"/>
    <w:rsid w:val="00077294"/>
    <w:rsid w:val="000773AF"/>
    <w:rsid w:val="000777C5"/>
    <w:rsid w:val="00077B5E"/>
    <w:rsid w:val="00077CDA"/>
    <w:rsid w:val="00080136"/>
    <w:rsid w:val="0008077C"/>
    <w:rsid w:val="00080830"/>
    <w:rsid w:val="00080A78"/>
    <w:rsid w:val="00080E5D"/>
    <w:rsid w:val="0008194D"/>
    <w:rsid w:val="00082145"/>
    <w:rsid w:val="00082157"/>
    <w:rsid w:val="0008222E"/>
    <w:rsid w:val="000825C1"/>
    <w:rsid w:val="0008262A"/>
    <w:rsid w:val="00082A55"/>
    <w:rsid w:val="00082A60"/>
    <w:rsid w:val="00083D48"/>
    <w:rsid w:val="00083D94"/>
    <w:rsid w:val="00083F73"/>
    <w:rsid w:val="000847C5"/>
    <w:rsid w:val="000855F6"/>
    <w:rsid w:val="0008573B"/>
    <w:rsid w:val="00085C20"/>
    <w:rsid w:val="000860DA"/>
    <w:rsid w:val="000861E9"/>
    <w:rsid w:val="000865A2"/>
    <w:rsid w:val="00086AE9"/>
    <w:rsid w:val="00086BA9"/>
    <w:rsid w:val="00086D67"/>
    <w:rsid w:val="00086ED6"/>
    <w:rsid w:val="00086F68"/>
    <w:rsid w:val="0008702B"/>
    <w:rsid w:val="000876F3"/>
    <w:rsid w:val="00087C23"/>
    <w:rsid w:val="00087DE8"/>
    <w:rsid w:val="00087DF0"/>
    <w:rsid w:val="00090090"/>
    <w:rsid w:val="00092B80"/>
    <w:rsid w:val="00093405"/>
    <w:rsid w:val="00093666"/>
    <w:rsid w:val="000936BD"/>
    <w:rsid w:val="00093D9D"/>
    <w:rsid w:val="0009448E"/>
    <w:rsid w:val="00094943"/>
    <w:rsid w:val="00094ABB"/>
    <w:rsid w:val="0009534F"/>
    <w:rsid w:val="00095AC0"/>
    <w:rsid w:val="00096015"/>
    <w:rsid w:val="0009711E"/>
    <w:rsid w:val="000971C0"/>
    <w:rsid w:val="000972A0"/>
    <w:rsid w:val="000979F7"/>
    <w:rsid w:val="000A13F8"/>
    <w:rsid w:val="000A16A5"/>
    <w:rsid w:val="000A1804"/>
    <w:rsid w:val="000A1BAE"/>
    <w:rsid w:val="000A1F67"/>
    <w:rsid w:val="000A210F"/>
    <w:rsid w:val="000A2F50"/>
    <w:rsid w:val="000A3191"/>
    <w:rsid w:val="000A34F9"/>
    <w:rsid w:val="000A3893"/>
    <w:rsid w:val="000A3FA1"/>
    <w:rsid w:val="000A4F1F"/>
    <w:rsid w:val="000A58F2"/>
    <w:rsid w:val="000A668C"/>
    <w:rsid w:val="000A67A3"/>
    <w:rsid w:val="000A720D"/>
    <w:rsid w:val="000A7331"/>
    <w:rsid w:val="000A7467"/>
    <w:rsid w:val="000B023B"/>
    <w:rsid w:val="000B08E0"/>
    <w:rsid w:val="000B1A60"/>
    <w:rsid w:val="000B1E6E"/>
    <w:rsid w:val="000B2348"/>
    <w:rsid w:val="000B2535"/>
    <w:rsid w:val="000B25F5"/>
    <w:rsid w:val="000B286F"/>
    <w:rsid w:val="000B2894"/>
    <w:rsid w:val="000B2F9D"/>
    <w:rsid w:val="000B32F8"/>
    <w:rsid w:val="000B3CDB"/>
    <w:rsid w:val="000B42CE"/>
    <w:rsid w:val="000B4FEC"/>
    <w:rsid w:val="000B5066"/>
    <w:rsid w:val="000B53E3"/>
    <w:rsid w:val="000B56C6"/>
    <w:rsid w:val="000B5B27"/>
    <w:rsid w:val="000B6342"/>
    <w:rsid w:val="000B685F"/>
    <w:rsid w:val="000B6B2A"/>
    <w:rsid w:val="000B79E3"/>
    <w:rsid w:val="000C0BF2"/>
    <w:rsid w:val="000C0C5C"/>
    <w:rsid w:val="000C0E6F"/>
    <w:rsid w:val="000C18DA"/>
    <w:rsid w:val="000C1D98"/>
    <w:rsid w:val="000C2488"/>
    <w:rsid w:val="000C2692"/>
    <w:rsid w:val="000C3177"/>
    <w:rsid w:val="000C3741"/>
    <w:rsid w:val="000C3F08"/>
    <w:rsid w:val="000C4A1B"/>
    <w:rsid w:val="000C4F1A"/>
    <w:rsid w:val="000C5B11"/>
    <w:rsid w:val="000C62FF"/>
    <w:rsid w:val="000C6616"/>
    <w:rsid w:val="000C683B"/>
    <w:rsid w:val="000C6A09"/>
    <w:rsid w:val="000C6AC2"/>
    <w:rsid w:val="000C6B0F"/>
    <w:rsid w:val="000C7083"/>
    <w:rsid w:val="000C70B4"/>
    <w:rsid w:val="000C7D33"/>
    <w:rsid w:val="000C7E23"/>
    <w:rsid w:val="000D0B0A"/>
    <w:rsid w:val="000D0F5F"/>
    <w:rsid w:val="000D175E"/>
    <w:rsid w:val="000D246F"/>
    <w:rsid w:val="000D2667"/>
    <w:rsid w:val="000D2B74"/>
    <w:rsid w:val="000D32B7"/>
    <w:rsid w:val="000D37D9"/>
    <w:rsid w:val="000D37E7"/>
    <w:rsid w:val="000D4144"/>
    <w:rsid w:val="000D4234"/>
    <w:rsid w:val="000D48EF"/>
    <w:rsid w:val="000D6120"/>
    <w:rsid w:val="000D645A"/>
    <w:rsid w:val="000D686F"/>
    <w:rsid w:val="000D72D9"/>
    <w:rsid w:val="000D7988"/>
    <w:rsid w:val="000E02A7"/>
    <w:rsid w:val="000E0722"/>
    <w:rsid w:val="000E0748"/>
    <w:rsid w:val="000E0E35"/>
    <w:rsid w:val="000E16CD"/>
    <w:rsid w:val="000E1D3C"/>
    <w:rsid w:val="000E1E88"/>
    <w:rsid w:val="000E25C9"/>
    <w:rsid w:val="000E3325"/>
    <w:rsid w:val="000E37B5"/>
    <w:rsid w:val="000E3A39"/>
    <w:rsid w:val="000E3E59"/>
    <w:rsid w:val="000E3F45"/>
    <w:rsid w:val="000E4002"/>
    <w:rsid w:val="000E44F1"/>
    <w:rsid w:val="000E49F7"/>
    <w:rsid w:val="000E502A"/>
    <w:rsid w:val="000E515D"/>
    <w:rsid w:val="000E5ABC"/>
    <w:rsid w:val="000E654F"/>
    <w:rsid w:val="000E66D1"/>
    <w:rsid w:val="000E6D4E"/>
    <w:rsid w:val="000E7093"/>
    <w:rsid w:val="000E7137"/>
    <w:rsid w:val="000E71AD"/>
    <w:rsid w:val="000E7F79"/>
    <w:rsid w:val="000F032D"/>
    <w:rsid w:val="000F04E2"/>
    <w:rsid w:val="000F0845"/>
    <w:rsid w:val="000F08AC"/>
    <w:rsid w:val="000F08EB"/>
    <w:rsid w:val="000F0EFD"/>
    <w:rsid w:val="000F0F36"/>
    <w:rsid w:val="000F1C6D"/>
    <w:rsid w:val="000F2246"/>
    <w:rsid w:val="000F249D"/>
    <w:rsid w:val="000F2D4D"/>
    <w:rsid w:val="000F3A07"/>
    <w:rsid w:val="000F46C4"/>
    <w:rsid w:val="000F489D"/>
    <w:rsid w:val="000F6747"/>
    <w:rsid w:val="000F6C5F"/>
    <w:rsid w:val="000F71A2"/>
    <w:rsid w:val="000F7675"/>
    <w:rsid w:val="000F7A76"/>
    <w:rsid w:val="000F7E9A"/>
    <w:rsid w:val="00100504"/>
    <w:rsid w:val="0010070A"/>
    <w:rsid w:val="001010AF"/>
    <w:rsid w:val="001010F6"/>
    <w:rsid w:val="00102372"/>
    <w:rsid w:val="001025D9"/>
    <w:rsid w:val="0010276A"/>
    <w:rsid w:val="00102855"/>
    <w:rsid w:val="00103777"/>
    <w:rsid w:val="001038E0"/>
    <w:rsid w:val="00103A0D"/>
    <w:rsid w:val="00103DB1"/>
    <w:rsid w:val="001045C9"/>
    <w:rsid w:val="00104B73"/>
    <w:rsid w:val="0010551A"/>
    <w:rsid w:val="00105C16"/>
    <w:rsid w:val="001060B7"/>
    <w:rsid w:val="001069A3"/>
    <w:rsid w:val="0010719C"/>
    <w:rsid w:val="001071B8"/>
    <w:rsid w:val="00110448"/>
    <w:rsid w:val="00110662"/>
    <w:rsid w:val="00110D8C"/>
    <w:rsid w:val="0011135F"/>
    <w:rsid w:val="00111419"/>
    <w:rsid w:val="00112726"/>
    <w:rsid w:val="001138B5"/>
    <w:rsid w:val="00113A36"/>
    <w:rsid w:val="00115DBD"/>
    <w:rsid w:val="001164F6"/>
    <w:rsid w:val="0011658E"/>
    <w:rsid w:val="001202C8"/>
    <w:rsid w:val="001205F0"/>
    <w:rsid w:val="0012069A"/>
    <w:rsid w:val="00120E15"/>
    <w:rsid w:val="00120F04"/>
    <w:rsid w:val="00120F5D"/>
    <w:rsid w:val="00121042"/>
    <w:rsid w:val="001215FA"/>
    <w:rsid w:val="00121B99"/>
    <w:rsid w:val="00121BF1"/>
    <w:rsid w:val="00122C5F"/>
    <w:rsid w:val="00123298"/>
    <w:rsid w:val="00123801"/>
    <w:rsid w:val="001242AA"/>
    <w:rsid w:val="00125E14"/>
    <w:rsid w:val="00127E9B"/>
    <w:rsid w:val="001303B8"/>
    <w:rsid w:val="0013057B"/>
    <w:rsid w:val="00130D1E"/>
    <w:rsid w:val="00131303"/>
    <w:rsid w:val="001316DF"/>
    <w:rsid w:val="0013182C"/>
    <w:rsid w:val="001326A7"/>
    <w:rsid w:val="00132CE6"/>
    <w:rsid w:val="00132F7B"/>
    <w:rsid w:val="00133885"/>
    <w:rsid w:val="00133C04"/>
    <w:rsid w:val="0013438F"/>
    <w:rsid w:val="00134E08"/>
    <w:rsid w:val="001352C5"/>
    <w:rsid w:val="00135535"/>
    <w:rsid w:val="001357C4"/>
    <w:rsid w:val="00136113"/>
    <w:rsid w:val="001363F7"/>
    <w:rsid w:val="001365DF"/>
    <w:rsid w:val="00136B4D"/>
    <w:rsid w:val="00137009"/>
    <w:rsid w:val="00137B8B"/>
    <w:rsid w:val="00137C4A"/>
    <w:rsid w:val="00137E10"/>
    <w:rsid w:val="00140CD5"/>
    <w:rsid w:val="00140D14"/>
    <w:rsid w:val="00141406"/>
    <w:rsid w:val="00141C29"/>
    <w:rsid w:val="001421BF"/>
    <w:rsid w:val="0014246E"/>
    <w:rsid w:val="001424A6"/>
    <w:rsid w:val="0014287E"/>
    <w:rsid w:val="001429D5"/>
    <w:rsid w:val="00143663"/>
    <w:rsid w:val="00143848"/>
    <w:rsid w:val="001444BE"/>
    <w:rsid w:val="00145275"/>
    <w:rsid w:val="0014568F"/>
    <w:rsid w:val="00145C7C"/>
    <w:rsid w:val="001470BD"/>
    <w:rsid w:val="00147B28"/>
    <w:rsid w:val="00150258"/>
    <w:rsid w:val="00150469"/>
    <w:rsid w:val="00151CA6"/>
    <w:rsid w:val="00152967"/>
    <w:rsid w:val="00152A15"/>
    <w:rsid w:val="00152A6A"/>
    <w:rsid w:val="00152F1E"/>
    <w:rsid w:val="001534BC"/>
    <w:rsid w:val="001534D9"/>
    <w:rsid w:val="00153CF7"/>
    <w:rsid w:val="00153E1F"/>
    <w:rsid w:val="0015406E"/>
    <w:rsid w:val="00154964"/>
    <w:rsid w:val="001558AC"/>
    <w:rsid w:val="00155BEC"/>
    <w:rsid w:val="001561D5"/>
    <w:rsid w:val="00156840"/>
    <w:rsid w:val="00156AD9"/>
    <w:rsid w:val="00156F25"/>
    <w:rsid w:val="00157483"/>
    <w:rsid w:val="00157B6A"/>
    <w:rsid w:val="00157EAB"/>
    <w:rsid w:val="00161289"/>
    <w:rsid w:val="001614EC"/>
    <w:rsid w:val="0016180A"/>
    <w:rsid w:val="00161CD0"/>
    <w:rsid w:val="00161FB9"/>
    <w:rsid w:val="001626F8"/>
    <w:rsid w:val="0016272B"/>
    <w:rsid w:val="00162F98"/>
    <w:rsid w:val="00163100"/>
    <w:rsid w:val="00163946"/>
    <w:rsid w:val="00164623"/>
    <w:rsid w:val="0016515A"/>
    <w:rsid w:val="0016625E"/>
    <w:rsid w:val="001663C1"/>
    <w:rsid w:val="001664D8"/>
    <w:rsid w:val="001664FA"/>
    <w:rsid w:val="00166568"/>
    <w:rsid w:val="00166F0B"/>
    <w:rsid w:val="00167129"/>
    <w:rsid w:val="001673AD"/>
    <w:rsid w:val="0016750D"/>
    <w:rsid w:val="00167BBD"/>
    <w:rsid w:val="00167E64"/>
    <w:rsid w:val="00170534"/>
    <w:rsid w:val="00170906"/>
    <w:rsid w:val="00170CD5"/>
    <w:rsid w:val="00171296"/>
    <w:rsid w:val="00171366"/>
    <w:rsid w:val="001716DD"/>
    <w:rsid w:val="00172A39"/>
    <w:rsid w:val="00172B0F"/>
    <w:rsid w:val="00173872"/>
    <w:rsid w:val="001740D0"/>
    <w:rsid w:val="0017428D"/>
    <w:rsid w:val="00174364"/>
    <w:rsid w:val="00174689"/>
    <w:rsid w:val="00174753"/>
    <w:rsid w:val="00174C7F"/>
    <w:rsid w:val="00174E0D"/>
    <w:rsid w:val="00175C63"/>
    <w:rsid w:val="00175CBE"/>
    <w:rsid w:val="00176196"/>
    <w:rsid w:val="001765F5"/>
    <w:rsid w:val="0017775F"/>
    <w:rsid w:val="001800CC"/>
    <w:rsid w:val="00180468"/>
    <w:rsid w:val="00180858"/>
    <w:rsid w:val="00180930"/>
    <w:rsid w:val="00180DC9"/>
    <w:rsid w:val="00182202"/>
    <w:rsid w:val="00182896"/>
    <w:rsid w:val="00182983"/>
    <w:rsid w:val="00182C02"/>
    <w:rsid w:val="00182F52"/>
    <w:rsid w:val="00183896"/>
    <w:rsid w:val="00183AA2"/>
    <w:rsid w:val="00183F71"/>
    <w:rsid w:val="00184003"/>
    <w:rsid w:val="001848D5"/>
    <w:rsid w:val="001849CE"/>
    <w:rsid w:val="001853E7"/>
    <w:rsid w:val="001857C2"/>
    <w:rsid w:val="001866EF"/>
    <w:rsid w:val="00186B09"/>
    <w:rsid w:val="00186EA2"/>
    <w:rsid w:val="00190AD6"/>
    <w:rsid w:val="00190C74"/>
    <w:rsid w:val="00190DC3"/>
    <w:rsid w:val="00191869"/>
    <w:rsid w:val="00191DF9"/>
    <w:rsid w:val="0019217E"/>
    <w:rsid w:val="00192CC3"/>
    <w:rsid w:val="00193BB3"/>
    <w:rsid w:val="0019414F"/>
    <w:rsid w:val="001947F4"/>
    <w:rsid w:val="00194A75"/>
    <w:rsid w:val="0019546A"/>
    <w:rsid w:val="00197033"/>
    <w:rsid w:val="00197D7C"/>
    <w:rsid w:val="00197F6F"/>
    <w:rsid w:val="001A04C5"/>
    <w:rsid w:val="001A37D9"/>
    <w:rsid w:val="001A3ABB"/>
    <w:rsid w:val="001A4371"/>
    <w:rsid w:val="001A4CC7"/>
    <w:rsid w:val="001A55EF"/>
    <w:rsid w:val="001A5F0E"/>
    <w:rsid w:val="001A6076"/>
    <w:rsid w:val="001A64DB"/>
    <w:rsid w:val="001A67E3"/>
    <w:rsid w:val="001A6B21"/>
    <w:rsid w:val="001A6B78"/>
    <w:rsid w:val="001A6DF7"/>
    <w:rsid w:val="001A6F9F"/>
    <w:rsid w:val="001A75D1"/>
    <w:rsid w:val="001A7959"/>
    <w:rsid w:val="001A7D4B"/>
    <w:rsid w:val="001B0C87"/>
    <w:rsid w:val="001B12C0"/>
    <w:rsid w:val="001B1EB1"/>
    <w:rsid w:val="001B213A"/>
    <w:rsid w:val="001B22A4"/>
    <w:rsid w:val="001B2ACC"/>
    <w:rsid w:val="001B2E95"/>
    <w:rsid w:val="001B2F60"/>
    <w:rsid w:val="001B332D"/>
    <w:rsid w:val="001B3BBD"/>
    <w:rsid w:val="001B4583"/>
    <w:rsid w:val="001B4CCD"/>
    <w:rsid w:val="001B5138"/>
    <w:rsid w:val="001B528F"/>
    <w:rsid w:val="001B5C3B"/>
    <w:rsid w:val="001B5FD0"/>
    <w:rsid w:val="001B6454"/>
    <w:rsid w:val="001B6B7E"/>
    <w:rsid w:val="001B71DF"/>
    <w:rsid w:val="001C06BC"/>
    <w:rsid w:val="001C08CC"/>
    <w:rsid w:val="001C11EA"/>
    <w:rsid w:val="001C13F2"/>
    <w:rsid w:val="001C1412"/>
    <w:rsid w:val="001C191F"/>
    <w:rsid w:val="001C1B61"/>
    <w:rsid w:val="001C1C68"/>
    <w:rsid w:val="001C1FA9"/>
    <w:rsid w:val="001C247A"/>
    <w:rsid w:val="001C300C"/>
    <w:rsid w:val="001C3470"/>
    <w:rsid w:val="001C3754"/>
    <w:rsid w:val="001C3A09"/>
    <w:rsid w:val="001C44D5"/>
    <w:rsid w:val="001C4728"/>
    <w:rsid w:val="001C4A2D"/>
    <w:rsid w:val="001C4CC7"/>
    <w:rsid w:val="001C5504"/>
    <w:rsid w:val="001C5666"/>
    <w:rsid w:val="001C5CDB"/>
    <w:rsid w:val="001C61C8"/>
    <w:rsid w:val="001C69BA"/>
    <w:rsid w:val="001C7589"/>
    <w:rsid w:val="001C7602"/>
    <w:rsid w:val="001C7888"/>
    <w:rsid w:val="001C795B"/>
    <w:rsid w:val="001C7C24"/>
    <w:rsid w:val="001D03F0"/>
    <w:rsid w:val="001D0D39"/>
    <w:rsid w:val="001D1298"/>
    <w:rsid w:val="001D1C03"/>
    <w:rsid w:val="001D1CD1"/>
    <w:rsid w:val="001D1E41"/>
    <w:rsid w:val="001D218B"/>
    <w:rsid w:val="001D22F2"/>
    <w:rsid w:val="001D2BAE"/>
    <w:rsid w:val="001D32AE"/>
    <w:rsid w:val="001D3525"/>
    <w:rsid w:val="001D3ACB"/>
    <w:rsid w:val="001D4BB4"/>
    <w:rsid w:val="001D4CAB"/>
    <w:rsid w:val="001D65E2"/>
    <w:rsid w:val="001D688E"/>
    <w:rsid w:val="001D6927"/>
    <w:rsid w:val="001D694B"/>
    <w:rsid w:val="001D6A02"/>
    <w:rsid w:val="001D73FB"/>
    <w:rsid w:val="001D79DC"/>
    <w:rsid w:val="001E042E"/>
    <w:rsid w:val="001E045E"/>
    <w:rsid w:val="001E0833"/>
    <w:rsid w:val="001E0EBB"/>
    <w:rsid w:val="001E2346"/>
    <w:rsid w:val="001E2B6F"/>
    <w:rsid w:val="001E3637"/>
    <w:rsid w:val="001E3A6E"/>
    <w:rsid w:val="001E3BB6"/>
    <w:rsid w:val="001E3E7F"/>
    <w:rsid w:val="001E47EA"/>
    <w:rsid w:val="001E4B28"/>
    <w:rsid w:val="001E5F22"/>
    <w:rsid w:val="001E6170"/>
    <w:rsid w:val="001E6640"/>
    <w:rsid w:val="001E687C"/>
    <w:rsid w:val="001E7113"/>
    <w:rsid w:val="001E712D"/>
    <w:rsid w:val="001E746F"/>
    <w:rsid w:val="001F0E7B"/>
    <w:rsid w:val="001F17CD"/>
    <w:rsid w:val="001F1D67"/>
    <w:rsid w:val="001F1F80"/>
    <w:rsid w:val="001F22CD"/>
    <w:rsid w:val="001F252B"/>
    <w:rsid w:val="001F2539"/>
    <w:rsid w:val="001F2757"/>
    <w:rsid w:val="001F2985"/>
    <w:rsid w:val="001F2B4B"/>
    <w:rsid w:val="001F2C8A"/>
    <w:rsid w:val="001F3604"/>
    <w:rsid w:val="001F43BB"/>
    <w:rsid w:val="001F43CD"/>
    <w:rsid w:val="001F44D6"/>
    <w:rsid w:val="001F5475"/>
    <w:rsid w:val="001F553B"/>
    <w:rsid w:val="001F5DF5"/>
    <w:rsid w:val="001F6D1C"/>
    <w:rsid w:val="001F6F98"/>
    <w:rsid w:val="001F7B67"/>
    <w:rsid w:val="0020033F"/>
    <w:rsid w:val="00200838"/>
    <w:rsid w:val="002020B2"/>
    <w:rsid w:val="00202C09"/>
    <w:rsid w:val="00202D89"/>
    <w:rsid w:val="00202E06"/>
    <w:rsid w:val="00202FC0"/>
    <w:rsid w:val="00202FDE"/>
    <w:rsid w:val="002034D7"/>
    <w:rsid w:val="002054E4"/>
    <w:rsid w:val="002054F3"/>
    <w:rsid w:val="002056B5"/>
    <w:rsid w:val="002062CF"/>
    <w:rsid w:val="002067D5"/>
    <w:rsid w:val="00207205"/>
    <w:rsid w:val="00207932"/>
    <w:rsid w:val="00207FB2"/>
    <w:rsid w:val="00207FD7"/>
    <w:rsid w:val="002105FE"/>
    <w:rsid w:val="00210890"/>
    <w:rsid w:val="00210FBB"/>
    <w:rsid w:val="00211033"/>
    <w:rsid w:val="00212724"/>
    <w:rsid w:val="00212A16"/>
    <w:rsid w:val="00212A85"/>
    <w:rsid w:val="00212A90"/>
    <w:rsid w:val="00213313"/>
    <w:rsid w:val="0021389C"/>
    <w:rsid w:val="00213B79"/>
    <w:rsid w:val="00214837"/>
    <w:rsid w:val="00214BAD"/>
    <w:rsid w:val="002156AA"/>
    <w:rsid w:val="00215A2A"/>
    <w:rsid w:val="00215D4C"/>
    <w:rsid w:val="00215F06"/>
    <w:rsid w:val="00217B64"/>
    <w:rsid w:val="00220A30"/>
    <w:rsid w:val="00221415"/>
    <w:rsid w:val="00221C26"/>
    <w:rsid w:val="00221E89"/>
    <w:rsid w:val="00222246"/>
    <w:rsid w:val="00222371"/>
    <w:rsid w:val="002223B1"/>
    <w:rsid w:val="00222D1B"/>
    <w:rsid w:val="00223902"/>
    <w:rsid w:val="00224222"/>
    <w:rsid w:val="00224EF7"/>
    <w:rsid w:val="0022525A"/>
    <w:rsid w:val="00225C97"/>
    <w:rsid w:val="00225CBC"/>
    <w:rsid w:val="00225D0B"/>
    <w:rsid w:val="00226923"/>
    <w:rsid w:val="00226E08"/>
    <w:rsid w:val="00227011"/>
    <w:rsid w:val="0022721E"/>
    <w:rsid w:val="00227AEC"/>
    <w:rsid w:val="0023033C"/>
    <w:rsid w:val="00230CF2"/>
    <w:rsid w:val="0023183E"/>
    <w:rsid w:val="002319B4"/>
    <w:rsid w:val="00232082"/>
    <w:rsid w:val="00232199"/>
    <w:rsid w:val="00233012"/>
    <w:rsid w:val="00233212"/>
    <w:rsid w:val="00233C0F"/>
    <w:rsid w:val="00233D95"/>
    <w:rsid w:val="00234090"/>
    <w:rsid w:val="0023412C"/>
    <w:rsid w:val="002342E1"/>
    <w:rsid w:val="0023469B"/>
    <w:rsid w:val="00234CFB"/>
    <w:rsid w:val="002350D0"/>
    <w:rsid w:val="00235196"/>
    <w:rsid w:val="002362A3"/>
    <w:rsid w:val="002363F3"/>
    <w:rsid w:val="0023660F"/>
    <w:rsid w:val="00236A12"/>
    <w:rsid w:val="00236BD4"/>
    <w:rsid w:val="002371AC"/>
    <w:rsid w:val="002377A1"/>
    <w:rsid w:val="0023790F"/>
    <w:rsid w:val="002407DA"/>
    <w:rsid w:val="00240906"/>
    <w:rsid w:val="00240C58"/>
    <w:rsid w:val="00241213"/>
    <w:rsid w:val="00241BCD"/>
    <w:rsid w:val="00241C4B"/>
    <w:rsid w:val="00241C51"/>
    <w:rsid w:val="002423BD"/>
    <w:rsid w:val="00242452"/>
    <w:rsid w:val="00242B50"/>
    <w:rsid w:val="00242C4E"/>
    <w:rsid w:val="00242F93"/>
    <w:rsid w:val="0024342D"/>
    <w:rsid w:val="00243879"/>
    <w:rsid w:val="0024391E"/>
    <w:rsid w:val="00243BEF"/>
    <w:rsid w:val="00243F95"/>
    <w:rsid w:val="00244317"/>
    <w:rsid w:val="00244380"/>
    <w:rsid w:val="00244490"/>
    <w:rsid w:val="002448BC"/>
    <w:rsid w:val="002452A8"/>
    <w:rsid w:val="002455E6"/>
    <w:rsid w:val="00245604"/>
    <w:rsid w:val="0024597E"/>
    <w:rsid w:val="00245B19"/>
    <w:rsid w:val="00245FB4"/>
    <w:rsid w:val="002460A1"/>
    <w:rsid w:val="00247905"/>
    <w:rsid w:val="002503C4"/>
    <w:rsid w:val="002503E3"/>
    <w:rsid w:val="0025045C"/>
    <w:rsid w:val="002508CD"/>
    <w:rsid w:val="002518BE"/>
    <w:rsid w:val="00252586"/>
    <w:rsid w:val="0025331D"/>
    <w:rsid w:val="002535A9"/>
    <w:rsid w:val="00253620"/>
    <w:rsid w:val="00253784"/>
    <w:rsid w:val="00253D5A"/>
    <w:rsid w:val="00254038"/>
    <w:rsid w:val="00254EA9"/>
    <w:rsid w:val="00255882"/>
    <w:rsid w:val="0025613D"/>
    <w:rsid w:val="00256348"/>
    <w:rsid w:val="002566AD"/>
    <w:rsid w:val="002566F2"/>
    <w:rsid w:val="00256C07"/>
    <w:rsid w:val="00256C97"/>
    <w:rsid w:val="00257CA1"/>
    <w:rsid w:val="00257E38"/>
    <w:rsid w:val="0026011D"/>
    <w:rsid w:val="00260530"/>
    <w:rsid w:val="002605FA"/>
    <w:rsid w:val="00260AE0"/>
    <w:rsid w:val="002611FD"/>
    <w:rsid w:val="00261AA7"/>
    <w:rsid w:val="00261F4B"/>
    <w:rsid w:val="002623EB"/>
    <w:rsid w:val="002629BA"/>
    <w:rsid w:val="00262E77"/>
    <w:rsid w:val="00262F89"/>
    <w:rsid w:val="0026387D"/>
    <w:rsid w:val="00263B1F"/>
    <w:rsid w:val="00263C49"/>
    <w:rsid w:val="00264016"/>
    <w:rsid w:val="00264D1F"/>
    <w:rsid w:val="002665EC"/>
    <w:rsid w:val="00267257"/>
    <w:rsid w:val="00267AED"/>
    <w:rsid w:val="00270366"/>
    <w:rsid w:val="002707CE"/>
    <w:rsid w:val="00272393"/>
    <w:rsid w:val="002729E2"/>
    <w:rsid w:val="002729F6"/>
    <w:rsid w:val="0027309E"/>
    <w:rsid w:val="00273659"/>
    <w:rsid w:val="00274308"/>
    <w:rsid w:val="002743C6"/>
    <w:rsid w:val="00275867"/>
    <w:rsid w:val="00275A47"/>
    <w:rsid w:val="00275A6A"/>
    <w:rsid w:val="00275FDC"/>
    <w:rsid w:val="00276B74"/>
    <w:rsid w:val="002770E7"/>
    <w:rsid w:val="002778EE"/>
    <w:rsid w:val="00280160"/>
    <w:rsid w:val="00280178"/>
    <w:rsid w:val="00280D0B"/>
    <w:rsid w:val="00281616"/>
    <w:rsid w:val="00282244"/>
    <w:rsid w:val="00282B2E"/>
    <w:rsid w:val="0028332C"/>
    <w:rsid w:val="00283E7C"/>
    <w:rsid w:val="002848FC"/>
    <w:rsid w:val="00284B38"/>
    <w:rsid w:val="00284D28"/>
    <w:rsid w:val="00284E31"/>
    <w:rsid w:val="00285108"/>
    <w:rsid w:val="00285C1B"/>
    <w:rsid w:val="00286BE7"/>
    <w:rsid w:val="00286E03"/>
    <w:rsid w:val="00290F4C"/>
    <w:rsid w:val="002911D2"/>
    <w:rsid w:val="002912B7"/>
    <w:rsid w:val="002914B8"/>
    <w:rsid w:val="002919A5"/>
    <w:rsid w:val="00291FE3"/>
    <w:rsid w:val="00292B7E"/>
    <w:rsid w:val="00293390"/>
    <w:rsid w:val="00293815"/>
    <w:rsid w:val="00293F09"/>
    <w:rsid w:val="002940AC"/>
    <w:rsid w:val="00294584"/>
    <w:rsid w:val="00294629"/>
    <w:rsid w:val="00294636"/>
    <w:rsid w:val="00294AFD"/>
    <w:rsid w:val="00295ABC"/>
    <w:rsid w:val="0029628D"/>
    <w:rsid w:val="00296623"/>
    <w:rsid w:val="0029744C"/>
    <w:rsid w:val="00297EC0"/>
    <w:rsid w:val="002A02FD"/>
    <w:rsid w:val="002A0805"/>
    <w:rsid w:val="002A0B1E"/>
    <w:rsid w:val="002A0E76"/>
    <w:rsid w:val="002A1034"/>
    <w:rsid w:val="002A10D9"/>
    <w:rsid w:val="002A1A93"/>
    <w:rsid w:val="002A2E5B"/>
    <w:rsid w:val="002A30F5"/>
    <w:rsid w:val="002A3507"/>
    <w:rsid w:val="002A3D15"/>
    <w:rsid w:val="002A3D31"/>
    <w:rsid w:val="002A3D50"/>
    <w:rsid w:val="002A4139"/>
    <w:rsid w:val="002A4562"/>
    <w:rsid w:val="002A4E35"/>
    <w:rsid w:val="002A5009"/>
    <w:rsid w:val="002A525C"/>
    <w:rsid w:val="002A54E4"/>
    <w:rsid w:val="002A5922"/>
    <w:rsid w:val="002A68F7"/>
    <w:rsid w:val="002A7DBA"/>
    <w:rsid w:val="002A7EAE"/>
    <w:rsid w:val="002B00AA"/>
    <w:rsid w:val="002B038D"/>
    <w:rsid w:val="002B138B"/>
    <w:rsid w:val="002B23AC"/>
    <w:rsid w:val="002B23ED"/>
    <w:rsid w:val="002B252F"/>
    <w:rsid w:val="002B317E"/>
    <w:rsid w:val="002B3525"/>
    <w:rsid w:val="002B3EC4"/>
    <w:rsid w:val="002B40F6"/>
    <w:rsid w:val="002B4392"/>
    <w:rsid w:val="002B4E00"/>
    <w:rsid w:val="002B508D"/>
    <w:rsid w:val="002B5777"/>
    <w:rsid w:val="002B57B3"/>
    <w:rsid w:val="002B5FD9"/>
    <w:rsid w:val="002B6302"/>
    <w:rsid w:val="002B64EC"/>
    <w:rsid w:val="002B6AB4"/>
    <w:rsid w:val="002B6D2B"/>
    <w:rsid w:val="002B6D3C"/>
    <w:rsid w:val="002B6FC5"/>
    <w:rsid w:val="002B72AA"/>
    <w:rsid w:val="002B734B"/>
    <w:rsid w:val="002C00F6"/>
    <w:rsid w:val="002C0341"/>
    <w:rsid w:val="002C071E"/>
    <w:rsid w:val="002C0755"/>
    <w:rsid w:val="002C0B82"/>
    <w:rsid w:val="002C12AD"/>
    <w:rsid w:val="002C148A"/>
    <w:rsid w:val="002C16EF"/>
    <w:rsid w:val="002C1D3B"/>
    <w:rsid w:val="002C21E2"/>
    <w:rsid w:val="002C28F5"/>
    <w:rsid w:val="002C293A"/>
    <w:rsid w:val="002C2BCB"/>
    <w:rsid w:val="002C3086"/>
    <w:rsid w:val="002C39D9"/>
    <w:rsid w:val="002C3A70"/>
    <w:rsid w:val="002C402F"/>
    <w:rsid w:val="002C4764"/>
    <w:rsid w:val="002C4CDC"/>
    <w:rsid w:val="002C5042"/>
    <w:rsid w:val="002C504B"/>
    <w:rsid w:val="002C5BDE"/>
    <w:rsid w:val="002C5C95"/>
    <w:rsid w:val="002C5F26"/>
    <w:rsid w:val="002C6504"/>
    <w:rsid w:val="002C6522"/>
    <w:rsid w:val="002C7463"/>
    <w:rsid w:val="002C7475"/>
    <w:rsid w:val="002C7B65"/>
    <w:rsid w:val="002D08F8"/>
    <w:rsid w:val="002D0CFB"/>
    <w:rsid w:val="002D0E6D"/>
    <w:rsid w:val="002D1012"/>
    <w:rsid w:val="002D1420"/>
    <w:rsid w:val="002D1690"/>
    <w:rsid w:val="002D1B73"/>
    <w:rsid w:val="002D1BE0"/>
    <w:rsid w:val="002D2636"/>
    <w:rsid w:val="002D2705"/>
    <w:rsid w:val="002D2C26"/>
    <w:rsid w:val="002D33A3"/>
    <w:rsid w:val="002D36A2"/>
    <w:rsid w:val="002D37CA"/>
    <w:rsid w:val="002D3D74"/>
    <w:rsid w:val="002D4033"/>
    <w:rsid w:val="002D4053"/>
    <w:rsid w:val="002D4510"/>
    <w:rsid w:val="002D5044"/>
    <w:rsid w:val="002D578F"/>
    <w:rsid w:val="002D5B44"/>
    <w:rsid w:val="002D5D00"/>
    <w:rsid w:val="002D61F3"/>
    <w:rsid w:val="002D657D"/>
    <w:rsid w:val="002D7923"/>
    <w:rsid w:val="002E0B23"/>
    <w:rsid w:val="002E12C4"/>
    <w:rsid w:val="002E1395"/>
    <w:rsid w:val="002E1CC3"/>
    <w:rsid w:val="002E21A8"/>
    <w:rsid w:val="002E2A7B"/>
    <w:rsid w:val="002E2F53"/>
    <w:rsid w:val="002E2FA3"/>
    <w:rsid w:val="002E361F"/>
    <w:rsid w:val="002E3C67"/>
    <w:rsid w:val="002E40FC"/>
    <w:rsid w:val="002E4F8A"/>
    <w:rsid w:val="002E5CB4"/>
    <w:rsid w:val="002E5E64"/>
    <w:rsid w:val="002E6C89"/>
    <w:rsid w:val="002E73C9"/>
    <w:rsid w:val="002F06A9"/>
    <w:rsid w:val="002F0948"/>
    <w:rsid w:val="002F148E"/>
    <w:rsid w:val="002F1CB2"/>
    <w:rsid w:val="002F1E50"/>
    <w:rsid w:val="002F2944"/>
    <w:rsid w:val="002F2CB8"/>
    <w:rsid w:val="002F3AD5"/>
    <w:rsid w:val="002F444A"/>
    <w:rsid w:val="002F4AE9"/>
    <w:rsid w:val="002F50C6"/>
    <w:rsid w:val="002F5416"/>
    <w:rsid w:val="002F5989"/>
    <w:rsid w:val="002F59A5"/>
    <w:rsid w:val="002F5F8D"/>
    <w:rsid w:val="002F681B"/>
    <w:rsid w:val="002F6987"/>
    <w:rsid w:val="002F7476"/>
    <w:rsid w:val="002F7964"/>
    <w:rsid w:val="003001FC"/>
    <w:rsid w:val="00300AAD"/>
    <w:rsid w:val="00300B52"/>
    <w:rsid w:val="00301193"/>
    <w:rsid w:val="00301504"/>
    <w:rsid w:val="00301F9F"/>
    <w:rsid w:val="00302452"/>
    <w:rsid w:val="00302B41"/>
    <w:rsid w:val="003032FE"/>
    <w:rsid w:val="00303CE5"/>
    <w:rsid w:val="00304959"/>
    <w:rsid w:val="00305740"/>
    <w:rsid w:val="003058B1"/>
    <w:rsid w:val="00305A5C"/>
    <w:rsid w:val="00305CC0"/>
    <w:rsid w:val="00305F1F"/>
    <w:rsid w:val="00306A4B"/>
    <w:rsid w:val="003078D9"/>
    <w:rsid w:val="00310D00"/>
    <w:rsid w:val="003114C6"/>
    <w:rsid w:val="0031169B"/>
    <w:rsid w:val="003116E4"/>
    <w:rsid w:val="003120AD"/>
    <w:rsid w:val="0031283F"/>
    <w:rsid w:val="00313195"/>
    <w:rsid w:val="00313241"/>
    <w:rsid w:val="00314974"/>
    <w:rsid w:val="00314EC1"/>
    <w:rsid w:val="00314F43"/>
    <w:rsid w:val="003151CE"/>
    <w:rsid w:val="00315C6B"/>
    <w:rsid w:val="00315CA2"/>
    <w:rsid w:val="00315E76"/>
    <w:rsid w:val="00316905"/>
    <w:rsid w:val="00316A49"/>
    <w:rsid w:val="00317181"/>
    <w:rsid w:val="00317365"/>
    <w:rsid w:val="00317482"/>
    <w:rsid w:val="00317655"/>
    <w:rsid w:val="00317696"/>
    <w:rsid w:val="003177C4"/>
    <w:rsid w:val="00317ACD"/>
    <w:rsid w:val="00317EFF"/>
    <w:rsid w:val="00320A59"/>
    <w:rsid w:val="00320AD2"/>
    <w:rsid w:val="00321215"/>
    <w:rsid w:val="00321A8A"/>
    <w:rsid w:val="00321AD6"/>
    <w:rsid w:val="00321E7E"/>
    <w:rsid w:val="00322108"/>
    <w:rsid w:val="00322245"/>
    <w:rsid w:val="00322368"/>
    <w:rsid w:val="0032237D"/>
    <w:rsid w:val="00322750"/>
    <w:rsid w:val="00322E12"/>
    <w:rsid w:val="0032307E"/>
    <w:rsid w:val="00324CA0"/>
    <w:rsid w:val="00324D43"/>
    <w:rsid w:val="0032524B"/>
    <w:rsid w:val="00325762"/>
    <w:rsid w:val="00325976"/>
    <w:rsid w:val="00326881"/>
    <w:rsid w:val="003268CE"/>
    <w:rsid w:val="00326965"/>
    <w:rsid w:val="00326EF9"/>
    <w:rsid w:val="003271D8"/>
    <w:rsid w:val="00330CA3"/>
    <w:rsid w:val="00330EC5"/>
    <w:rsid w:val="00331712"/>
    <w:rsid w:val="003324D8"/>
    <w:rsid w:val="00332B15"/>
    <w:rsid w:val="00333053"/>
    <w:rsid w:val="003337B6"/>
    <w:rsid w:val="003340DE"/>
    <w:rsid w:val="003343E1"/>
    <w:rsid w:val="00334E6A"/>
    <w:rsid w:val="0033511B"/>
    <w:rsid w:val="003358B9"/>
    <w:rsid w:val="00335A28"/>
    <w:rsid w:val="00335DBC"/>
    <w:rsid w:val="00335F94"/>
    <w:rsid w:val="00336967"/>
    <w:rsid w:val="00336B3D"/>
    <w:rsid w:val="00337673"/>
    <w:rsid w:val="00337CF9"/>
    <w:rsid w:val="00337DC9"/>
    <w:rsid w:val="00337E0B"/>
    <w:rsid w:val="00337F82"/>
    <w:rsid w:val="00340235"/>
    <w:rsid w:val="0034023E"/>
    <w:rsid w:val="0034035A"/>
    <w:rsid w:val="0034103A"/>
    <w:rsid w:val="0034196D"/>
    <w:rsid w:val="0034205B"/>
    <w:rsid w:val="00342A90"/>
    <w:rsid w:val="00342EBB"/>
    <w:rsid w:val="00344167"/>
    <w:rsid w:val="0034417F"/>
    <w:rsid w:val="0034481E"/>
    <w:rsid w:val="00344B84"/>
    <w:rsid w:val="00344D7B"/>
    <w:rsid w:val="00345478"/>
    <w:rsid w:val="00346728"/>
    <w:rsid w:val="00346A65"/>
    <w:rsid w:val="00347061"/>
    <w:rsid w:val="0034757D"/>
    <w:rsid w:val="003477F3"/>
    <w:rsid w:val="0034792C"/>
    <w:rsid w:val="003479A1"/>
    <w:rsid w:val="0035008C"/>
    <w:rsid w:val="003500B1"/>
    <w:rsid w:val="003502AA"/>
    <w:rsid w:val="003504AC"/>
    <w:rsid w:val="0035081B"/>
    <w:rsid w:val="00352A59"/>
    <w:rsid w:val="003530B7"/>
    <w:rsid w:val="0035327E"/>
    <w:rsid w:val="0035603F"/>
    <w:rsid w:val="0035612B"/>
    <w:rsid w:val="00356350"/>
    <w:rsid w:val="003608E2"/>
    <w:rsid w:val="003611F9"/>
    <w:rsid w:val="00361CD8"/>
    <w:rsid w:val="0036241E"/>
    <w:rsid w:val="00362A90"/>
    <w:rsid w:val="003639A5"/>
    <w:rsid w:val="00363B3F"/>
    <w:rsid w:val="00364283"/>
    <w:rsid w:val="003644DD"/>
    <w:rsid w:val="00365056"/>
    <w:rsid w:val="00365396"/>
    <w:rsid w:val="00365704"/>
    <w:rsid w:val="00365C91"/>
    <w:rsid w:val="003666CE"/>
    <w:rsid w:val="0036743B"/>
    <w:rsid w:val="003706B6"/>
    <w:rsid w:val="0037082A"/>
    <w:rsid w:val="00373AC0"/>
    <w:rsid w:val="0037480B"/>
    <w:rsid w:val="0037481A"/>
    <w:rsid w:val="0037497A"/>
    <w:rsid w:val="003749A1"/>
    <w:rsid w:val="00374D18"/>
    <w:rsid w:val="003757B4"/>
    <w:rsid w:val="00376ADA"/>
    <w:rsid w:val="003800EA"/>
    <w:rsid w:val="00380384"/>
    <w:rsid w:val="003806DD"/>
    <w:rsid w:val="00380904"/>
    <w:rsid w:val="003811DE"/>
    <w:rsid w:val="0038169A"/>
    <w:rsid w:val="0038196F"/>
    <w:rsid w:val="0038296A"/>
    <w:rsid w:val="00382D8F"/>
    <w:rsid w:val="00384B84"/>
    <w:rsid w:val="00384C70"/>
    <w:rsid w:val="00385711"/>
    <w:rsid w:val="0038671F"/>
    <w:rsid w:val="00386720"/>
    <w:rsid w:val="00386C0B"/>
    <w:rsid w:val="00386C5B"/>
    <w:rsid w:val="00386E07"/>
    <w:rsid w:val="00387D4C"/>
    <w:rsid w:val="003906E7"/>
    <w:rsid w:val="003909AD"/>
    <w:rsid w:val="00391481"/>
    <w:rsid w:val="00391878"/>
    <w:rsid w:val="0039209B"/>
    <w:rsid w:val="003921C5"/>
    <w:rsid w:val="0039264F"/>
    <w:rsid w:val="00392EF9"/>
    <w:rsid w:val="0039327C"/>
    <w:rsid w:val="00393752"/>
    <w:rsid w:val="0039400A"/>
    <w:rsid w:val="003940DA"/>
    <w:rsid w:val="003941AC"/>
    <w:rsid w:val="00394F60"/>
    <w:rsid w:val="00394F82"/>
    <w:rsid w:val="0039566D"/>
    <w:rsid w:val="003957A3"/>
    <w:rsid w:val="003963C2"/>
    <w:rsid w:val="00396A47"/>
    <w:rsid w:val="00396F82"/>
    <w:rsid w:val="0039726B"/>
    <w:rsid w:val="00397911"/>
    <w:rsid w:val="00397E8C"/>
    <w:rsid w:val="003A0342"/>
    <w:rsid w:val="003A0BCA"/>
    <w:rsid w:val="003A0E87"/>
    <w:rsid w:val="003A1877"/>
    <w:rsid w:val="003A19B8"/>
    <w:rsid w:val="003A1C19"/>
    <w:rsid w:val="003A1CCC"/>
    <w:rsid w:val="003A1E06"/>
    <w:rsid w:val="003A227B"/>
    <w:rsid w:val="003A34F3"/>
    <w:rsid w:val="003A3879"/>
    <w:rsid w:val="003A3DD3"/>
    <w:rsid w:val="003A3FE2"/>
    <w:rsid w:val="003A47EB"/>
    <w:rsid w:val="003A497D"/>
    <w:rsid w:val="003A5896"/>
    <w:rsid w:val="003A5CBA"/>
    <w:rsid w:val="003A73FE"/>
    <w:rsid w:val="003A7A81"/>
    <w:rsid w:val="003A7BB9"/>
    <w:rsid w:val="003A7F42"/>
    <w:rsid w:val="003A7F76"/>
    <w:rsid w:val="003B138D"/>
    <w:rsid w:val="003B1573"/>
    <w:rsid w:val="003B17CC"/>
    <w:rsid w:val="003B2A0B"/>
    <w:rsid w:val="003B3057"/>
    <w:rsid w:val="003B334D"/>
    <w:rsid w:val="003B348F"/>
    <w:rsid w:val="003B40B3"/>
    <w:rsid w:val="003B46FB"/>
    <w:rsid w:val="003B4875"/>
    <w:rsid w:val="003B4E69"/>
    <w:rsid w:val="003B56C7"/>
    <w:rsid w:val="003B5808"/>
    <w:rsid w:val="003B5916"/>
    <w:rsid w:val="003B5F44"/>
    <w:rsid w:val="003B6229"/>
    <w:rsid w:val="003B62AF"/>
    <w:rsid w:val="003B63D8"/>
    <w:rsid w:val="003B6F6C"/>
    <w:rsid w:val="003B72EE"/>
    <w:rsid w:val="003C01FB"/>
    <w:rsid w:val="003C0DDA"/>
    <w:rsid w:val="003C0FAA"/>
    <w:rsid w:val="003C14F4"/>
    <w:rsid w:val="003C172A"/>
    <w:rsid w:val="003C1964"/>
    <w:rsid w:val="003C29B6"/>
    <w:rsid w:val="003C3387"/>
    <w:rsid w:val="003C3578"/>
    <w:rsid w:val="003C3715"/>
    <w:rsid w:val="003C3AB2"/>
    <w:rsid w:val="003C3B27"/>
    <w:rsid w:val="003C3E1D"/>
    <w:rsid w:val="003C417E"/>
    <w:rsid w:val="003C4377"/>
    <w:rsid w:val="003C4C14"/>
    <w:rsid w:val="003C52FC"/>
    <w:rsid w:val="003C55CB"/>
    <w:rsid w:val="003C68E7"/>
    <w:rsid w:val="003C6EDB"/>
    <w:rsid w:val="003C7125"/>
    <w:rsid w:val="003C7E66"/>
    <w:rsid w:val="003C7F8D"/>
    <w:rsid w:val="003D0033"/>
    <w:rsid w:val="003D005D"/>
    <w:rsid w:val="003D0CEB"/>
    <w:rsid w:val="003D11FD"/>
    <w:rsid w:val="003D134F"/>
    <w:rsid w:val="003D1813"/>
    <w:rsid w:val="003D1985"/>
    <w:rsid w:val="003D1B3B"/>
    <w:rsid w:val="003D1D9F"/>
    <w:rsid w:val="003D1E6F"/>
    <w:rsid w:val="003D21F9"/>
    <w:rsid w:val="003D2380"/>
    <w:rsid w:val="003D33B4"/>
    <w:rsid w:val="003D3C56"/>
    <w:rsid w:val="003D4100"/>
    <w:rsid w:val="003D49DC"/>
    <w:rsid w:val="003D5079"/>
    <w:rsid w:val="003D5115"/>
    <w:rsid w:val="003D5348"/>
    <w:rsid w:val="003D624C"/>
    <w:rsid w:val="003D740F"/>
    <w:rsid w:val="003D79CD"/>
    <w:rsid w:val="003E129E"/>
    <w:rsid w:val="003E1599"/>
    <w:rsid w:val="003E16CA"/>
    <w:rsid w:val="003E1A05"/>
    <w:rsid w:val="003E1B61"/>
    <w:rsid w:val="003E264D"/>
    <w:rsid w:val="003E2F56"/>
    <w:rsid w:val="003E34EF"/>
    <w:rsid w:val="003E3507"/>
    <w:rsid w:val="003E3936"/>
    <w:rsid w:val="003E3978"/>
    <w:rsid w:val="003E39E4"/>
    <w:rsid w:val="003E3AE6"/>
    <w:rsid w:val="003E3D30"/>
    <w:rsid w:val="003E4096"/>
    <w:rsid w:val="003E4803"/>
    <w:rsid w:val="003E5B82"/>
    <w:rsid w:val="003E5D4A"/>
    <w:rsid w:val="003E714B"/>
    <w:rsid w:val="003E79A2"/>
    <w:rsid w:val="003F1776"/>
    <w:rsid w:val="003F179B"/>
    <w:rsid w:val="003F2332"/>
    <w:rsid w:val="003F237F"/>
    <w:rsid w:val="003F2CBC"/>
    <w:rsid w:val="003F32C9"/>
    <w:rsid w:val="003F3F82"/>
    <w:rsid w:val="003F43EE"/>
    <w:rsid w:val="003F45B3"/>
    <w:rsid w:val="003F4EE0"/>
    <w:rsid w:val="003F5950"/>
    <w:rsid w:val="003F626E"/>
    <w:rsid w:val="003F725F"/>
    <w:rsid w:val="003F735E"/>
    <w:rsid w:val="003F7FBB"/>
    <w:rsid w:val="00400688"/>
    <w:rsid w:val="00400FB4"/>
    <w:rsid w:val="00401A4E"/>
    <w:rsid w:val="004027C5"/>
    <w:rsid w:val="0040431C"/>
    <w:rsid w:val="004045FC"/>
    <w:rsid w:val="00405284"/>
    <w:rsid w:val="004053EB"/>
    <w:rsid w:val="004068CB"/>
    <w:rsid w:val="004069A1"/>
    <w:rsid w:val="00406BE1"/>
    <w:rsid w:val="00406ED3"/>
    <w:rsid w:val="0040759A"/>
    <w:rsid w:val="00407AC5"/>
    <w:rsid w:val="00407D2C"/>
    <w:rsid w:val="00410851"/>
    <w:rsid w:val="00411008"/>
    <w:rsid w:val="004114F0"/>
    <w:rsid w:val="004117E7"/>
    <w:rsid w:val="00411B54"/>
    <w:rsid w:val="00411CB3"/>
    <w:rsid w:val="004123DA"/>
    <w:rsid w:val="0041277F"/>
    <w:rsid w:val="004139A8"/>
    <w:rsid w:val="0041453B"/>
    <w:rsid w:val="00414D45"/>
    <w:rsid w:val="00414F39"/>
    <w:rsid w:val="00415F14"/>
    <w:rsid w:val="004200F5"/>
    <w:rsid w:val="00421157"/>
    <w:rsid w:val="00421266"/>
    <w:rsid w:val="004213E5"/>
    <w:rsid w:val="00421E3F"/>
    <w:rsid w:val="004228E2"/>
    <w:rsid w:val="00422A5F"/>
    <w:rsid w:val="00422A7F"/>
    <w:rsid w:val="00424440"/>
    <w:rsid w:val="00424EBA"/>
    <w:rsid w:val="00425893"/>
    <w:rsid w:val="00425DFD"/>
    <w:rsid w:val="004261F0"/>
    <w:rsid w:val="0042656D"/>
    <w:rsid w:val="004275D4"/>
    <w:rsid w:val="0042771A"/>
    <w:rsid w:val="00427A40"/>
    <w:rsid w:val="0043059B"/>
    <w:rsid w:val="00430AF3"/>
    <w:rsid w:val="004317AB"/>
    <w:rsid w:val="00431EB5"/>
    <w:rsid w:val="00432101"/>
    <w:rsid w:val="00432946"/>
    <w:rsid w:val="00432B0F"/>
    <w:rsid w:val="00433426"/>
    <w:rsid w:val="00433A0D"/>
    <w:rsid w:val="00433D6E"/>
    <w:rsid w:val="004344BD"/>
    <w:rsid w:val="004348FD"/>
    <w:rsid w:val="00434CA3"/>
    <w:rsid w:val="00435137"/>
    <w:rsid w:val="004352B7"/>
    <w:rsid w:val="004353A0"/>
    <w:rsid w:val="004353A4"/>
    <w:rsid w:val="004358BF"/>
    <w:rsid w:val="00435930"/>
    <w:rsid w:val="00435CA0"/>
    <w:rsid w:val="00436967"/>
    <w:rsid w:val="00436A47"/>
    <w:rsid w:val="00436BAB"/>
    <w:rsid w:val="00436F0C"/>
    <w:rsid w:val="00437034"/>
    <w:rsid w:val="00437C6F"/>
    <w:rsid w:val="00437D20"/>
    <w:rsid w:val="00437D4B"/>
    <w:rsid w:val="00440BCA"/>
    <w:rsid w:val="0044131D"/>
    <w:rsid w:val="004437B6"/>
    <w:rsid w:val="00444C4A"/>
    <w:rsid w:val="00444E67"/>
    <w:rsid w:val="00444FA7"/>
    <w:rsid w:val="00445578"/>
    <w:rsid w:val="00445A01"/>
    <w:rsid w:val="00446033"/>
    <w:rsid w:val="004467F4"/>
    <w:rsid w:val="00446E78"/>
    <w:rsid w:val="00447337"/>
    <w:rsid w:val="004477E0"/>
    <w:rsid w:val="00447BAB"/>
    <w:rsid w:val="004504D9"/>
    <w:rsid w:val="00450B75"/>
    <w:rsid w:val="0045122B"/>
    <w:rsid w:val="00452176"/>
    <w:rsid w:val="004529B8"/>
    <w:rsid w:val="00452DF0"/>
    <w:rsid w:val="0045309D"/>
    <w:rsid w:val="00453316"/>
    <w:rsid w:val="004535FF"/>
    <w:rsid w:val="00453934"/>
    <w:rsid w:val="00453F89"/>
    <w:rsid w:val="004544BE"/>
    <w:rsid w:val="0045469B"/>
    <w:rsid w:val="00454CDD"/>
    <w:rsid w:val="00454E06"/>
    <w:rsid w:val="00455B2D"/>
    <w:rsid w:val="00455DCA"/>
    <w:rsid w:val="004568AE"/>
    <w:rsid w:val="00456AEA"/>
    <w:rsid w:val="00456CF2"/>
    <w:rsid w:val="0046120B"/>
    <w:rsid w:val="00461DEA"/>
    <w:rsid w:val="004621D6"/>
    <w:rsid w:val="00462488"/>
    <w:rsid w:val="00462A80"/>
    <w:rsid w:val="00463026"/>
    <w:rsid w:val="004636FC"/>
    <w:rsid w:val="00463855"/>
    <w:rsid w:val="004639AF"/>
    <w:rsid w:val="00463FE6"/>
    <w:rsid w:val="004640E4"/>
    <w:rsid w:val="00464952"/>
    <w:rsid w:val="00464CB3"/>
    <w:rsid w:val="0046544E"/>
    <w:rsid w:val="00465D98"/>
    <w:rsid w:val="00465DFF"/>
    <w:rsid w:val="00465E6B"/>
    <w:rsid w:val="00466ADE"/>
    <w:rsid w:val="00466EFF"/>
    <w:rsid w:val="004672A4"/>
    <w:rsid w:val="004674F9"/>
    <w:rsid w:val="00471205"/>
    <w:rsid w:val="004716BD"/>
    <w:rsid w:val="00471ADC"/>
    <w:rsid w:val="00472B6D"/>
    <w:rsid w:val="00472C42"/>
    <w:rsid w:val="00472C60"/>
    <w:rsid w:val="00472E7D"/>
    <w:rsid w:val="00473E5E"/>
    <w:rsid w:val="00473F0A"/>
    <w:rsid w:val="0047442A"/>
    <w:rsid w:val="0047447D"/>
    <w:rsid w:val="0047475E"/>
    <w:rsid w:val="004747BC"/>
    <w:rsid w:val="00474F00"/>
    <w:rsid w:val="00475685"/>
    <w:rsid w:val="00475ACB"/>
    <w:rsid w:val="00475C1D"/>
    <w:rsid w:val="00475F6A"/>
    <w:rsid w:val="004761EC"/>
    <w:rsid w:val="004762B1"/>
    <w:rsid w:val="0047662C"/>
    <w:rsid w:val="00476A9F"/>
    <w:rsid w:val="00476C5B"/>
    <w:rsid w:val="00477D86"/>
    <w:rsid w:val="00477FF7"/>
    <w:rsid w:val="004805B9"/>
    <w:rsid w:val="004809A2"/>
    <w:rsid w:val="00480A88"/>
    <w:rsid w:val="00480D03"/>
    <w:rsid w:val="00480F53"/>
    <w:rsid w:val="00480F74"/>
    <w:rsid w:val="00481711"/>
    <w:rsid w:val="00481CE4"/>
    <w:rsid w:val="004829F6"/>
    <w:rsid w:val="00482EFA"/>
    <w:rsid w:val="00483431"/>
    <w:rsid w:val="004840FF"/>
    <w:rsid w:val="0048469E"/>
    <w:rsid w:val="00485587"/>
    <w:rsid w:val="004859E2"/>
    <w:rsid w:val="0048632F"/>
    <w:rsid w:val="00486905"/>
    <w:rsid w:val="004876B2"/>
    <w:rsid w:val="00487DE5"/>
    <w:rsid w:val="00487E26"/>
    <w:rsid w:val="00490016"/>
    <w:rsid w:val="0049036D"/>
    <w:rsid w:val="0049041B"/>
    <w:rsid w:val="00491D5A"/>
    <w:rsid w:val="00491EF9"/>
    <w:rsid w:val="004928EB"/>
    <w:rsid w:val="00492D01"/>
    <w:rsid w:val="00492F8D"/>
    <w:rsid w:val="00492FFA"/>
    <w:rsid w:val="00493365"/>
    <w:rsid w:val="0049457D"/>
    <w:rsid w:val="00495F90"/>
    <w:rsid w:val="00496610"/>
    <w:rsid w:val="004A031E"/>
    <w:rsid w:val="004A071C"/>
    <w:rsid w:val="004A2FA4"/>
    <w:rsid w:val="004A343D"/>
    <w:rsid w:val="004A3774"/>
    <w:rsid w:val="004A40E3"/>
    <w:rsid w:val="004A47EA"/>
    <w:rsid w:val="004A4925"/>
    <w:rsid w:val="004A4DD2"/>
    <w:rsid w:val="004A5517"/>
    <w:rsid w:val="004A56B1"/>
    <w:rsid w:val="004A57E8"/>
    <w:rsid w:val="004A6180"/>
    <w:rsid w:val="004A6B41"/>
    <w:rsid w:val="004A717C"/>
    <w:rsid w:val="004A7598"/>
    <w:rsid w:val="004A7E7D"/>
    <w:rsid w:val="004B0CF2"/>
    <w:rsid w:val="004B12A3"/>
    <w:rsid w:val="004B167F"/>
    <w:rsid w:val="004B1EA7"/>
    <w:rsid w:val="004B2F39"/>
    <w:rsid w:val="004B31A1"/>
    <w:rsid w:val="004B4A60"/>
    <w:rsid w:val="004B4F34"/>
    <w:rsid w:val="004B50CA"/>
    <w:rsid w:val="004B5F87"/>
    <w:rsid w:val="004B64B2"/>
    <w:rsid w:val="004B6D3C"/>
    <w:rsid w:val="004B6DF6"/>
    <w:rsid w:val="004B6E3A"/>
    <w:rsid w:val="004B7227"/>
    <w:rsid w:val="004B7594"/>
    <w:rsid w:val="004B7679"/>
    <w:rsid w:val="004B795C"/>
    <w:rsid w:val="004B7E70"/>
    <w:rsid w:val="004C0366"/>
    <w:rsid w:val="004C0A6F"/>
    <w:rsid w:val="004C0D7D"/>
    <w:rsid w:val="004C0E79"/>
    <w:rsid w:val="004C13A3"/>
    <w:rsid w:val="004C13D9"/>
    <w:rsid w:val="004C1431"/>
    <w:rsid w:val="004C19F3"/>
    <w:rsid w:val="004C1B03"/>
    <w:rsid w:val="004C1B4C"/>
    <w:rsid w:val="004C20CD"/>
    <w:rsid w:val="004C2544"/>
    <w:rsid w:val="004C25BB"/>
    <w:rsid w:val="004C2701"/>
    <w:rsid w:val="004C273C"/>
    <w:rsid w:val="004C2784"/>
    <w:rsid w:val="004C2C54"/>
    <w:rsid w:val="004C2F85"/>
    <w:rsid w:val="004C3033"/>
    <w:rsid w:val="004C3B68"/>
    <w:rsid w:val="004C3D41"/>
    <w:rsid w:val="004C45B3"/>
    <w:rsid w:val="004C4C4C"/>
    <w:rsid w:val="004C4C7E"/>
    <w:rsid w:val="004C4E48"/>
    <w:rsid w:val="004C5190"/>
    <w:rsid w:val="004C522A"/>
    <w:rsid w:val="004C5775"/>
    <w:rsid w:val="004C5F5C"/>
    <w:rsid w:val="004D01DE"/>
    <w:rsid w:val="004D04E9"/>
    <w:rsid w:val="004D13CD"/>
    <w:rsid w:val="004D173C"/>
    <w:rsid w:val="004D1ECC"/>
    <w:rsid w:val="004D22C1"/>
    <w:rsid w:val="004D28D9"/>
    <w:rsid w:val="004D2D1D"/>
    <w:rsid w:val="004D2D5D"/>
    <w:rsid w:val="004D3685"/>
    <w:rsid w:val="004D3DEF"/>
    <w:rsid w:val="004D4767"/>
    <w:rsid w:val="004D4B5F"/>
    <w:rsid w:val="004D5420"/>
    <w:rsid w:val="004D54E7"/>
    <w:rsid w:val="004D5D98"/>
    <w:rsid w:val="004D5F59"/>
    <w:rsid w:val="004D606D"/>
    <w:rsid w:val="004D61E0"/>
    <w:rsid w:val="004D683C"/>
    <w:rsid w:val="004D6C12"/>
    <w:rsid w:val="004D6C77"/>
    <w:rsid w:val="004D71EA"/>
    <w:rsid w:val="004E067A"/>
    <w:rsid w:val="004E07F3"/>
    <w:rsid w:val="004E0993"/>
    <w:rsid w:val="004E10DB"/>
    <w:rsid w:val="004E161D"/>
    <w:rsid w:val="004E1BF1"/>
    <w:rsid w:val="004E2A9C"/>
    <w:rsid w:val="004E2AAB"/>
    <w:rsid w:val="004E3744"/>
    <w:rsid w:val="004E38EF"/>
    <w:rsid w:val="004E3C44"/>
    <w:rsid w:val="004E3DEA"/>
    <w:rsid w:val="004E4721"/>
    <w:rsid w:val="004E5C5E"/>
    <w:rsid w:val="004E63C0"/>
    <w:rsid w:val="004E6EB7"/>
    <w:rsid w:val="004E7492"/>
    <w:rsid w:val="004E7888"/>
    <w:rsid w:val="004F1426"/>
    <w:rsid w:val="004F167F"/>
    <w:rsid w:val="004F1CF6"/>
    <w:rsid w:val="004F1D00"/>
    <w:rsid w:val="004F273D"/>
    <w:rsid w:val="004F3CA7"/>
    <w:rsid w:val="004F51BE"/>
    <w:rsid w:val="004F5643"/>
    <w:rsid w:val="004F5893"/>
    <w:rsid w:val="004F60D5"/>
    <w:rsid w:val="004F6AAD"/>
    <w:rsid w:val="004F741C"/>
    <w:rsid w:val="004F74AF"/>
    <w:rsid w:val="004F76D4"/>
    <w:rsid w:val="004F7B9F"/>
    <w:rsid w:val="004F7D63"/>
    <w:rsid w:val="00500248"/>
    <w:rsid w:val="005002C9"/>
    <w:rsid w:val="005007F2"/>
    <w:rsid w:val="00500BB5"/>
    <w:rsid w:val="00500DFD"/>
    <w:rsid w:val="00500F69"/>
    <w:rsid w:val="005017AF"/>
    <w:rsid w:val="0050198C"/>
    <w:rsid w:val="00501D4D"/>
    <w:rsid w:val="00502250"/>
    <w:rsid w:val="005024B1"/>
    <w:rsid w:val="00503399"/>
    <w:rsid w:val="005039AF"/>
    <w:rsid w:val="00503B9C"/>
    <w:rsid w:val="00503C4C"/>
    <w:rsid w:val="00504972"/>
    <w:rsid w:val="005049F2"/>
    <w:rsid w:val="0050560D"/>
    <w:rsid w:val="0050635B"/>
    <w:rsid w:val="00506C61"/>
    <w:rsid w:val="00506E02"/>
    <w:rsid w:val="005074E5"/>
    <w:rsid w:val="005079E5"/>
    <w:rsid w:val="00507AC5"/>
    <w:rsid w:val="00507B24"/>
    <w:rsid w:val="00510C5C"/>
    <w:rsid w:val="00510DA4"/>
    <w:rsid w:val="005111A2"/>
    <w:rsid w:val="00511F3E"/>
    <w:rsid w:val="0051221B"/>
    <w:rsid w:val="0051232C"/>
    <w:rsid w:val="00512BDB"/>
    <w:rsid w:val="005135B1"/>
    <w:rsid w:val="0051360C"/>
    <w:rsid w:val="0051388C"/>
    <w:rsid w:val="0051397C"/>
    <w:rsid w:val="00514100"/>
    <w:rsid w:val="0051437F"/>
    <w:rsid w:val="00514380"/>
    <w:rsid w:val="00514F91"/>
    <w:rsid w:val="00517A70"/>
    <w:rsid w:val="00517CE9"/>
    <w:rsid w:val="00520119"/>
    <w:rsid w:val="00520EBA"/>
    <w:rsid w:val="00520F8B"/>
    <w:rsid w:val="005216EB"/>
    <w:rsid w:val="00521A8B"/>
    <w:rsid w:val="00521BC7"/>
    <w:rsid w:val="00522A12"/>
    <w:rsid w:val="00522ADE"/>
    <w:rsid w:val="0052317B"/>
    <w:rsid w:val="005234A5"/>
    <w:rsid w:val="005235B2"/>
    <w:rsid w:val="005235CF"/>
    <w:rsid w:val="0052365F"/>
    <w:rsid w:val="005236B2"/>
    <w:rsid w:val="00523A5C"/>
    <w:rsid w:val="00523C45"/>
    <w:rsid w:val="00524094"/>
    <w:rsid w:val="00524669"/>
    <w:rsid w:val="00524C6D"/>
    <w:rsid w:val="0052508C"/>
    <w:rsid w:val="005259B1"/>
    <w:rsid w:val="00525A93"/>
    <w:rsid w:val="00525B89"/>
    <w:rsid w:val="00525CEE"/>
    <w:rsid w:val="005261E1"/>
    <w:rsid w:val="00526466"/>
    <w:rsid w:val="0052665C"/>
    <w:rsid w:val="00526689"/>
    <w:rsid w:val="00527DD0"/>
    <w:rsid w:val="00527DF3"/>
    <w:rsid w:val="005306F6"/>
    <w:rsid w:val="005314AC"/>
    <w:rsid w:val="00531BB5"/>
    <w:rsid w:val="00532FE6"/>
    <w:rsid w:val="00533A69"/>
    <w:rsid w:val="0053491D"/>
    <w:rsid w:val="00535A3E"/>
    <w:rsid w:val="00535FEE"/>
    <w:rsid w:val="00536A99"/>
    <w:rsid w:val="0053718D"/>
    <w:rsid w:val="005372AA"/>
    <w:rsid w:val="00537C59"/>
    <w:rsid w:val="00540028"/>
    <w:rsid w:val="00540E94"/>
    <w:rsid w:val="0054114F"/>
    <w:rsid w:val="0054171D"/>
    <w:rsid w:val="00541B59"/>
    <w:rsid w:val="0054224F"/>
    <w:rsid w:val="00542E1E"/>
    <w:rsid w:val="0054333E"/>
    <w:rsid w:val="00543500"/>
    <w:rsid w:val="00543C6F"/>
    <w:rsid w:val="00543E1A"/>
    <w:rsid w:val="005447F6"/>
    <w:rsid w:val="00544CB4"/>
    <w:rsid w:val="00544CDE"/>
    <w:rsid w:val="00544FAE"/>
    <w:rsid w:val="005457E7"/>
    <w:rsid w:val="00546104"/>
    <w:rsid w:val="005461E3"/>
    <w:rsid w:val="00546A8C"/>
    <w:rsid w:val="00546D6A"/>
    <w:rsid w:val="00546DF9"/>
    <w:rsid w:val="00547286"/>
    <w:rsid w:val="0054748F"/>
    <w:rsid w:val="005508D1"/>
    <w:rsid w:val="00551039"/>
    <w:rsid w:val="00551066"/>
    <w:rsid w:val="00551550"/>
    <w:rsid w:val="00552829"/>
    <w:rsid w:val="00552B8E"/>
    <w:rsid w:val="0055313C"/>
    <w:rsid w:val="005537F3"/>
    <w:rsid w:val="0055411D"/>
    <w:rsid w:val="00555310"/>
    <w:rsid w:val="005553DA"/>
    <w:rsid w:val="00555578"/>
    <w:rsid w:val="00555863"/>
    <w:rsid w:val="00556083"/>
    <w:rsid w:val="0055652A"/>
    <w:rsid w:val="00556A0D"/>
    <w:rsid w:val="00556ACC"/>
    <w:rsid w:val="00556E9C"/>
    <w:rsid w:val="0055775E"/>
    <w:rsid w:val="005577C4"/>
    <w:rsid w:val="00557C55"/>
    <w:rsid w:val="00560BB4"/>
    <w:rsid w:val="00561B86"/>
    <w:rsid w:val="00561E1C"/>
    <w:rsid w:val="005624F4"/>
    <w:rsid w:val="0056250A"/>
    <w:rsid w:val="00562724"/>
    <w:rsid w:val="005634D1"/>
    <w:rsid w:val="00563928"/>
    <w:rsid w:val="00563B06"/>
    <w:rsid w:val="005645A1"/>
    <w:rsid w:val="00564F14"/>
    <w:rsid w:val="005654BD"/>
    <w:rsid w:val="00565DA3"/>
    <w:rsid w:val="0056667E"/>
    <w:rsid w:val="0056683C"/>
    <w:rsid w:val="00566CB9"/>
    <w:rsid w:val="005677FB"/>
    <w:rsid w:val="005678B5"/>
    <w:rsid w:val="00567964"/>
    <w:rsid w:val="00567A27"/>
    <w:rsid w:val="005703BF"/>
    <w:rsid w:val="005707B0"/>
    <w:rsid w:val="00570816"/>
    <w:rsid w:val="00571BDD"/>
    <w:rsid w:val="0057277A"/>
    <w:rsid w:val="005732B3"/>
    <w:rsid w:val="0057382E"/>
    <w:rsid w:val="005745E7"/>
    <w:rsid w:val="00574E0C"/>
    <w:rsid w:val="00574F3B"/>
    <w:rsid w:val="00576ADC"/>
    <w:rsid w:val="00576F4E"/>
    <w:rsid w:val="0057702A"/>
    <w:rsid w:val="00577362"/>
    <w:rsid w:val="0057744F"/>
    <w:rsid w:val="00577FDE"/>
    <w:rsid w:val="005807E5"/>
    <w:rsid w:val="00580823"/>
    <w:rsid w:val="00580D2D"/>
    <w:rsid w:val="005811C2"/>
    <w:rsid w:val="00581303"/>
    <w:rsid w:val="00581337"/>
    <w:rsid w:val="00581474"/>
    <w:rsid w:val="0058159B"/>
    <w:rsid w:val="00581FB9"/>
    <w:rsid w:val="00582F23"/>
    <w:rsid w:val="00583013"/>
    <w:rsid w:val="00583088"/>
    <w:rsid w:val="005830CA"/>
    <w:rsid w:val="005831B6"/>
    <w:rsid w:val="00583280"/>
    <w:rsid w:val="00584171"/>
    <w:rsid w:val="00584A6A"/>
    <w:rsid w:val="005852AA"/>
    <w:rsid w:val="00585537"/>
    <w:rsid w:val="00585D48"/>
    <w:rsid w:val="005864B2"/>
    <w:rsid w:val="005868BE"/>
    <w:rsid w:val="00586CAA"/>
    <w:rsid w:val="00587815"/>
    <w:rsid w:val="00590138"/>
    <w:rsid w:val="005903F0"/>
    <w:rsid w:val="005907DF"/>
    <w:rsid w:val="00590CDE"/>
    <w:rsid w:val="00591141"/>
    <w:rsid w:val="00591253"/>
    <w:rsid w:val="00591AB1"/>
    <w:rsid w:val="005920EC"/>
    <w:rsid w:val="005933D2"/>
    <w:rsid w:val="00593935"/>
    <w:rsid w:val="00593B56"/>
    <w:rsid w:val="0059410E"/>
    <w:rsid w:val="00594B0E"/>
    <w:rsid w:val="00595226"/>
    <w:rsid w:val="00595500"/>
    <w:rsid w:val="00595994"/>
    <w:rsid w:val="00595AC0"/>
    <w:rsid w:val="00596255"/>
    <w:rsid w:val="005964DC"/>
    <w:rsid w:val="00597A3C"/>
    <w:rsid w:val="005A04A7"/>
    <w:rsid w:val="005A061D"/>
    <w:rsid w:val="005A0739"/>
    <w:rsid w:val="005A0DF5"/>
    <w:rsid w:val="005A19E5"/>
    <w:rsid w:val="005A1F01"/>
    <w:rsid w:val="005A25D9"/>
    <w:rsid w:val="005A2A9E"/>
    <w:rsid w:val="005A3280"/>
    <w:rsid w:val="005A38AD"/>
    <w:rsid w:val="005A430A"/>
    <w:rsid w:val="005A48C9"/>
    <w:rsid w:val="005A4A0B"/>
    <w:rsid w:val="005A5064"/>
    <w:rsid w:val="005A524A"/>
    <w:rsid w:val="005A5519"/>
    <w:rsid w:val="005A5EE9"/>
    <w:rsid w:val="005A6AEC"/>
    <w:rsid w:val="005A7301"/>
    <w:rsid w:val="005A7B21"/>
    <w:rsid w:val="005B0B4A"/>
    <w:rsid w:val="005B0DA4"/>
    <w:rsid w:val="005B1057"/>
    <w:rsid w:val="005B156F"/>
    <w:rsid w:val="005B26A1"/>
    <w:rsid w:val="005B3443"/>
    <w:rsid w:val="005B35D8"/>
    <w:rsid w:val="005B3E1C"/>
    <w:rsid w:val="005B473F"/>
    <w:rsid w:val="005B4ED5"/>
    <w:rsid w:val="005B578A"/>
    <w:rsid w:val="005B6210"/>
    <w:rsid w:val="005B6270"/>
    <w:rsid w:val="005B6751"/>
    <w:rsid w:val="005B6B0C"/>
    <w:rsid w:val="005B6EBD"/>
    <w:rsid w:val="005B7E18"/>
    <w:rsid w:val="005C0043"/>
    <w:rsid w:val="005C0429"/>
    <w:rsid w:val="005C044A"/>
    <w:rsid w:val="005C0F12"/>
    <w:rsid w:val="005C1E57"/>
    <w:rsid w:val="005C2CA7"/>
    <w:rsid w:val="005C36F2"/>
    <w:rsid w:val="005C3A87"/>
    <w:rsid w:val="005C3B72"/>
    <w:rsid w:val="005C446F"/>
    <w:rsid w:val="005C4866"/>
    <w:rsid w:val="005C56ED"/>
    <w:rsid w:val="005C64BD"/>
    <w:rsid w:val="005C65F6"/>
    <w:rsid w:val="005C6731"/>
    <w:rsid w:val="005C71F5"/>
    <w:rsid w:val="005D0080"/>
    <w:rsid w:val="005D0204"/>
    <w:rsid w:val="005D04C2"/>
    <w:rsid w:val="005D04C9"/>
    <w:rsid w:val="005D06E5"/>
    <w:rsid w:val="005D1618"/>
    <w:rsid w:val="005D219E"/>
    <w:rsid w:val="005D264E"/>
    <w:rsid w:val="005D2A05"/>
    <w:rsid w:val="005D2B51"/>
    <w:rsid w:val="005D2D6C"/>
    <w:rsid w:val="005D5A75"/>
    <w:rsid w:val="005D6658"/>
    <w:rsid w:val="005D6663"/>
    <w:rsid w:val="005D6AEA"/>
    <w:rsid w:val="005D6E85"/>
    <w:rsid w:val="005D74AD"/>
    <w:rsid w:val="005D7601"/>
    <w:rsid w:val="005D7656"/>
    <w:rsid w:val="005D7755"/>
    <w:rsid w:val="005D7A8A"/>
    <w:rsid w:val="005E03C1"/>
    <w:rsid w:val="005E0ACA"/>
    <w:rsid w:val="005E0C01"/>
    <w:rsid w:val="005E0EE9"/>
    <w:rsid w:val="005E1164"/>
    <w:rsid w:val="005E1384"/>
    <w:rsid w:val="005E33DE"/>
    <w:rsid w:val="005E3E03"/>
    <w:rsid w:val="005E3E8B"/>
    <w:rsid w:val="005E417F"/>
    <w:rsid w:val="005E49D7"/>
    <w:rsid w:val="005E4C20"/>
    <w:rsid w:val="005E55CF"/>
    <w:rsid w:val="005E5B84"/>
    <w:rsid w:val="005E6159"/>
    <w:rsid w:val="005E621D"/>
    <w:rsid w:val="005E64AD"/>
    <w:rsid w:val="005E65C6"/>
    <w:rsid w:val="005E681F"/>
    <w:rsid w:val="005E6E11"/>
    <w:rsid w:val="005E6E8A"/>
    <w:rsid w:val="005E6F8B"/>
    <w:rsid w:val="005E79D2"/>
    <w:rsid w:val="005E7A06"/>
    <w:rsid w:val="005F179F"/>
    <w:rsid w:val="005F17D4"/>
    <w:rsid w:val="005F1ADE"/>
    <w:rsid w:val="005F2BCF"/>
    <w:rsid w:val="005F2C62"/>
    <w:rsid w:val="005F3695"/>
    <w:rsid w:val="005F3837"/>
    <w:rsid w:val="005F448F"/>
    <w:rsid w:val="005F4B97"/>
    <w:rsid w:val="005F5357"/>
    <w:rsid w:val="005F5605"/>
    <w:rsid w:val="005F572A"/>
    <w:rsid w:val="005F57AB"/>
    <w:rsid w:val="005F5AD8"/>
    <w:rsid w:val="005F5C37"/>
    <w:rsid w:val="005F5D37"/>
    <w:rsid w:val="005F5F60"/>
    <w:rsid w:val="005F6012"/>
    <w:rsid w:val="005F6498"/>
    <w:rsid w:val="005F6839"/>
    <w:rsid w:val="005F6A51"/>
    <w:rsid w:val="005F6DFC"/>
    <w:rsid w:val="005F72FA"/>
    <w:rsid w:val="005F7470"/>
    <w:rsid w:val="005F77A2"/>
    <w:rsid w:val="005F7941"/>
    <w:rsid w:val="005F7CA7"/>
    <w:rsid w:val="00600D72"/>
    <w:rsid w:val="006010D0"/>
    <w:rsid w:val="006013F6"/>
    <w:rsid w:val="00601B06"/>
    <w:rsid w:val="00601FE7"/>
    <w:rsid w:val="00602BB6"/>
    <w:rsid w:val="00602F12"/>
    <w:rsid w:val="006033E9"/>
    <w:rsid w:val="00603736"/>
    <w:rsid w:val="00604105"/>
    <w:rsid w:val="00604970"/>
    <w:rsid w:val="006050DA"/>
    <w:rsid w:val="00605C37"/>
    <w:rsid w:val="006065C5"/>
    <w:rsid w:val="0060662E"/>
    <w:rsid w:val="006078C8"/>
    <w:rsid w:val="00607C7B"/>
    <w:rsid w:val="00607D7C"/>
    <w:rsid w:val="00610172"/>
    <w:rsid w:val="00610250"/>
    <w:rsid w:val="00610B9A"/>
    <w:rsid w:val="00610E27"/>
    <w:rsid w:val="00611B09"/>
    <w:rsid w:val="00611BC5"/>
    <w:rsid w:val="00611FC3"/>
    <w:rsid w:val="00612338"/>
    <w:rsid w:val="00612397"/>
    <w:rsid w:val="006128C2"/>
    <w:rsid w:val="00612DFC"/>
    <w:rsid w:val="00613037"/>
    <w:rsid w:val="0061340E"/>
    <w:rsid w:val="006134EE"/>
    <w:rsid w:val="006138C9"/>
    <w:rsid w:val="00613D8F"/>
    <w:rsid w:val="00613F43"/>
    <w:rsid w:val="006141AB"/>
    <w:rsid w:val="006143F6"/>
    <w:rsid w:val="0061464B"/>
    <w:rsid w:val="0061479B"/>
    <w:rsid w:val="006154C0"/>
    <w:rsid w:val="0061552F"/>
    <w:rsid w:val="00615C80"/>
    <w:rsid w:val="0061664D"/>
    <w:rsid w:val="00617D2A"/>
    <w:rsid w:val="00620152"/>
    <w:rsid w:val="00621378"/>
    <w:rsid w:val="00621CAA"/>
    <w:rsid w:val="006221E3"/>
    <w:rsid w:val="00622932"/>
    <w:rsid w:val="006230C6"/>
    <w:rsid w:val="006238F0"/>
    <w:rsid w:val="00623925"/>
    <w:rsid w:val="00623F0A"/>
    <w:rsid w:val="00624581"/>
    <w:rsid w:val="0062552E"/>
    <w:rsid w:val="006261EA"/>
    <w:rsid w:val="00626222"/>
    <w:rsid w:val="006277E7"/>
    <w:rsid w:val="00627D23"/>
    <w:rsid w:val="00627D64"/>
    <w:rsid w:val="006301C9"/>
    <w:rsid w:val="00631055"/>
    <w:rsid w:val="006314CF"/>
    <w:rsid w:val="00631915"/>
    <w:rsid w:val="00631E96"/>
    <w:rsid w:val="00631FAE"/>
    <w:rsid w:val="0063380A"/>
    <w:rsid w:val="00633CDD"/>
    <w:rsid w:val="006344F7"/>
    <w:rsid w:val="00634A89"/>
    <w:rsid w:val="00635187"/>
    <w:rsid w:val="006354DD"/>
    <w:rsid w:val="00636011"/>
    <w:rsid w:val="0063638B"/>
    <w:rsid w:val="0063645D"/>
    <w:rsid w:val="00636813"/>
    <w:rsid w:val="00636AAB"/>
    <w:rsid w:val="00636AC6"/>
    <w:rsid w:val="00637884"/>
    <w:rsid w:val="00637917"/>
    <w:rsid w:val="0063791E"/>
    <w:rsid w:val="00637B9E"/>
    <w:rsid w:val="00637C8E"/>
    <w:rsid w:val="00637DEE"/>
    <w:rsid w:val="00637F24"/>
    <w:rsid w:val="006400F2"/>
    <w:rsid w:val="006402B1"/>
    <w:rsid w:val="006406B1"/>
    <w:rsid w:val="006406EA"/>
    <w:rsid w:val="0064162D"/>
    <w:rsid w:val="00641A78"/>
    <w:rsid w:val="00642A78"/>
    <w:rsid w:val="00643005"/>
    <w:rsid w:val="0064343A"/>
    <w:rsid w:val="0064387D"/>
    <w:rsid w:val="0064394F"/>
    <w:rsid w:val="00644027"/>
    <w:rsid w:val="006440A2"/>
    <w:rsid w:val="00644C34"/>
    <w:rsid w:val="00645736"/>
    <w:rsid w:val="00645807"/>
    <w:rsid w:val="0064602B"/>
    <w:rsid w:val="006463B9"/>
    <w:rsid w:val="00646889"/>
    <w:rsid w:val="00646ACE"/>
    <w:rsid w:val="00646C7D"/>
    <w:rsid w:val="00646D40"/>
    <w:rsid w:val="00647F5F"/>
    <w:rsid w:val="00647F99"/>
    <w:rsid w:val="006507D1"/>
    <w:rsid w:val="00650DCA"/>
    <w:rsid w:val="00651054"/>
    <w:rsid w:val="00651DCB"/>
    <w:rsid w:val="00651E7D"/>
    <w:rsid w:val="00652365"/>
    <w:rsid w:val="006530ED"/>
    <w:rsid w:val="00653184"/>
    <w:rsid w:val="0065386B"/>
    <w:rsid w:val="0065484E"/>
    <w:rsid w:val="0065555A"/>
    <w:rsid w:val="0065576E"/>
    <w:rsid w:val="0065579B"/>
    <w:rsid w:val="00655B06"/>
    <w:rsid w:val="00655F07"/>
    <w:rsid w:val="00656817"/>
    <w:rsid w:val="00656D0F"/>
    <w:rsid w:val="0065706C"/>
    <w:rsid w:val="00657BAB"/>
    <w:rsid w:val="00657E30"/>
    <w:rsid w:val="00657EEE"/>
    <w:rsid w:val="00657FFC"/>
    <w:rsid w:val="00660334"/>
    <w:rsid w:val="006608D5"/>
    <w:rsid w:val="00660BA6"/>
    <w:rsid w:val="00661651"/>
    <w:rsid w:val="00662874"/>
    <w:rsid w:val="00663606"/>
    <w:rsid w:val="00663651"/>
    <w:rsid w:val="00663BE4"/>
    <w:rsid w:val="00664451"/>
    <w:rsid w:val="00664454"/>
    <w:rsid w:val="00664BB4"/>
    <w:rsid w:val="00664D49"/>
    <w:rsid w:val="006653DA"/>
    <w:rsid w:val="00665CC6"/>
    <w:rsid w:val="00665EFB"/>
    <w:rsid w:val="00665F90"/>
    <w:rsid w:val="006662D4"/>
    <w:rsid w:val="00666376"/>
    <w:rsid w:val="006668F5"/>
    <w:rsid w:val="0066727E"/>
    <w:rsid w:val="00667688"/>
    <w:rsid w:val="00667781"/>
    <w:rsid w:val="00667B44"/>
    <w:rsid w:val="00667BB5"/>
    <w:rsid w:val="00667F50"/>
    <w:rsid w:val="006708E6"/>
    <w:rsid w:val="00672716"/>
    <w:rsid w:val="00672EA7"/>
    <w:rsid w:val="00673A29"/>
    <w:rsid w:val="006740B4"/>
    <w:rsid w:val="0067421B"/>
    <w:rsid w:val="00674403"/>
    <w:rsid w:val="006748DB"/>
    <w:rsid w:val="00674B0D"/>
    <w:rsid w:val="00675024"/>
    <w:rsid w:val="00675432"/>
    <w:rsid w:val="006759D7"/>
    <w:rsid w:val="00675C30"/>
    <w:rsid w:val="006760E8"/>
    <w:rsid w:val="0067714E"/>
    <w:rsid w:val="00677BC8"/>
    <w:rsid w:val="00677CD0"/>
    <w:rsid w:val="0068091A"/>
    <w:rsid w:val="00681FB8"/>
    <w:rsid w:val="00682886"/>
    <w:rsid w:val="00682AA9"/>
    <w:rsid w:val="00682DBE"/>
    <w:rsid w:val="00682F57"/>
    <w:rsid w:val="0068315E"/>
    <w:rsid w:val="00683668"/>
    <w:rsid w:val="00683D6B"/>
    <w:rsid w:val="00684F2E"/>
    <w:rsid w:val="00685134"/>
    <w:rsid w:val="0068514E"/>
    <w:rsid w:val="006857CB"/>
    <w:rsid w:val="00685F2F"/>
    <w:rsid w:val="00686212"/>
    <w:rsid w:val="006867E9"/>
    <w:rsid w:val="00686EAE"/>
    <w:rsid w:val="00687146"/>
    <w:rsid w:val="0068728A"/>
    <w:rsid w:val="0069097B"/>
    <w:rsid w:val="00690F08"/>
    <w:rsid w:val="006914FD"/>
    <w:rsid w:val="006924DD"/>
    <w:rsid w:val="006926CC"/>
    <w:rsid w:val="00692777"/>
    <w:rsid w:val="0069295A"/>
    <w:rsid w:val="00692DF6"/>
    <w:rsid w:val="00692EBC"/>
    <w:rsid w:val="0069415B"/>
    <w:rsid w:val="00694ED0"/>
    <w:rsid w:val="00694ED4"/>
    <w:rsid w:val="00694F5E"/>
    <w:rsid w:val="0069528B"/>
    <w:rsid w:val="00695BAC"/>
    <w:rsid w:val="00696228"/>
    <w:rsid w:val="006968A4"/>
    <w:rsid w:val="00696B12"/>
    <w:rsid w:val="00696E12"/>
    <w:rsid w:val="006A0056"/>
    <w:rsid w:val="006A0654"/>
    <w:rsid w:val="006A0CDF"/>
    <w:rsid w:val="006A0EBD"/>
    <w:rsid w:val="006A19E9"/>
    <w:rsid w:val="006A1A2A"/>
    <w:rsid w:val="006A25DF"/>
    <w:rsid w:val="006A262E"/>
    <w:rsid w:val="006A2AAC"/>
    <w:rsid w:val="006A2F41"/>
    <w:rsid w:val="006A3455"/>
    <w:rsid w:val="006A45BA"/>
    <w:rsid w:val="006A5340"/>
    <w:rsid w:val="006A5576"/>
    <w:rsid w:val="006A57B6"/>
    <w:rsid w:val="006A5A18"/>
    <w:rsid w:val="006A5AF4"/>
    <w:rsid w:val="006A5EDB"/>
    <w:rsid w:val="006A71CF"/>
    <w:rsid w:val="006A76AE"/>
    <w:rsid w:val="006A7A32"/>
    <w:rsid w:val="006A7E51"/>
    <w:rsid w:val="006B0451"/>
    <w:rsid w:val="006B073F"/>
    <w:rsid w:val="006B129F"/>
    <w:rsid w:val="006B1A25"/>
    <w:rsid w:val="006B1B70"/>
    <w:rsid w:val="006B3251"/>
    <w:rsid w:val="006B3A02"/>
    <w:rsid w:val="006B3CBB"/>
    <w:rsid w:val="006B406D"/>
    <w:rsid w:val="006B5109"/>
    <w:rsid w:val="006B6C4E"/>
    <w:rsid w:val="006B7135"/>
    <w:rsid w:val="006B7482"/>
    <w:rsid w:val="006C0085"/>
    <w:rsid w:val="006C0281"/>
    <w:rsid w:val="006C04D0"/>
    <w:rsid w:val="006C0802"/>
    <w:rsid w:val="006C13AD"/>
    <w:rsid w:val="006C16A1"/>
    <w:rsid w:val="006C16C7"/>
    <w:rsid w:val="006C1855"/>
    <w:rsid w:val="006C2A4B"/>
    <w:rsid w:val="006C3F21"/>
    <w:rsid w:val="006C48B4"/>
    <w:rsid w:val="006C604A"/>
    <w:rsid w:val="006C61F5"/>
    <w:rsid w:val="006C66FE"/>
    <w:rsid w:val="006C79CB"/>
    <w:rsid w:val="006D018A"/>
    <w:rsid w:val="006D030D"/>
    <w:rsid w:val="006D0817"/>
    <w:rsid w:val="006D0894"/>
    <w:rsid w:val="006D0EC1"/>
    <w:rsid w:val="006D1256"/>
    <w:rsid w:val="006D1486"/>
    <w:rsid w:val="006D1A9B"/>
    <w:rsid w:val="006D1AAC"/>
    <w:rsid w:val="006D1F06"/>
    <w:rsid w:val="006D1F17"/>
    <w:rsid w:val="006D3029"/>
    <w:rsid w:val="006D386F"/>
    <w:rsid w:val="006D3970"/>
    <w:rsid w:val="006D3CB3"/>
    <w:rsid w:val="006D4181"/>
    <w:rsid w:val="006D599C"/>
    <w:rsid w:val="006D5CDF"/>
    <w:rsid w:val="006D68DA"/>
    <w:rsid w:val="006D6C1F"/>
    <w:rsid w:val="006D74E6"/>
    <w:rsid w:val="006D79E9"/>
    <w:rsid w:val="006D7BE7"/>
    <w:rsid w:val="006E05BB"/>
    <w:rsid w:val="006E09DA"/>
    <w:rsid w:val="006E09F2"/>
    <w:rsid w:val="006E174D"/>
    <w:rsid w:val="006E2950"/>
    <w:rsid w:val="006E2BC9"/>
    <w:rsid w:val="006E350C"/>
    <w:rsid w:val="006E3CD9"/>
    <w:rsid w:val="006E4073"/>
    <w:rsid w:val="006E5707"/>
    <w:rsid w:val="006E595C"/>
    <w:rsid w:val="006E5A20"/>
    <w:rsid w:val="006E5E2E"/>
    <w:rsid w:val="006E5EA0"/>
    <w:rsid w:val="006E6C62"/>
    <w:rsid w:val="006E769C"/>
    <w:rsid w:val="006F0B9C"/>
    <w:rsid w:val="006F1CAA"/>
    <w:rsid w:val="006F1FD4"/>
    <w:rsid w:val="006F2293"/>
    <w:rsid w:val="006F24E9"/>
    <w:rsid w:val="006F2930"/>
    <w:rsid w:val="006F2DEA"/>
    <w:rsid w:val="006F2E6D"/>
    <w:rsid w:val="006F3556"/>
    <w:rsid w:val="006F3C30"/>
    <w:rsid w:val="006F4651"/>
    <w:rsid w:val="006F4901"/>
    <w:rsid w:val="006F4F3A"/>
    <w:rsid w:val="006F5281"/>
    <w:rsid w:val="006F5449"/>
    <w:rsid w:val="006F5991"/>
    <w:rsid w:val="006F5A19"/>
    <w:rsid w:val="006F639A"/>
    <w:rsid w:val="006F661C"/>
    <w:rsid w:val="006F6639"/>
    <w:rsid w:val="006F6C6D"/>
    <w:rsid w:val="006F6FCB"/>
    <w:rsid w:val="006F727D"/>
    <w:rsid w:val="006F7388"/>
    <w:rsid w:val="00701439"/>
    <w:rsid w:val="00701C5F"/>
    <w:rsid w:val="00701D48"/>
    <w:rsid w:val="007022BD"/>
    <w:rsid w:val="00702766"/>
    <w:rsid w:val="00703897"/>
    <w:rsid w:val="00703E28"/>
    <w:rsid w:val="0070429B"/>
    <w:rsid w:val="00704974"/>
    <w:rsid w:val="007051B8"/>
    <w:rsid w:val="00705552"/>
    <w:rsid w:val="007056C2"/>
    <w:rsid w:val="0070577B"/>
    <w:rsid w:val="00705844"/>
    <w:rsid w:val="00705DA9"/>
    <w:rsid w:val="0070612C"/>
    <w:rsid w:val="00706231"/>
    <w:rsid w:val="00706C54"/>
    <w:rsid w:val="0070752F"/>
    <w:rsid w:val="00707F5A"/>
    <w:rsid w:val="00710C4E"/>
    <w:rsid w:val="00710D22"/>
    <w:rsid w:val="00710D31"/>
    <w:rsid w:val="0071122A"/>
    <w:rsid w:val="00711680"/>
    <w:rsid w:val="00711DB1"/>
    <w:rsid w:val="00711EA9"/>
    <w:rsid w:val="00712402"/>
    <w:rsid w:val="00712AB4"/>
    <w:rsid w:val="00712DB3"/>
    <w:rsid w:val="00712F40"/>
    <w:rsid w:val="007130FE"/>
    <w:rsid w:val="007143BB"/>
    <w:rsid w:val="00714E9B"/>
    <w:rsid w:val="00715008"/>
    <w:rsid w:val="007157B4"/>
    <w:rsid w:val="007161D7"/>
    <w:rsid w:val="007162E7"/>
    <w:rsid w:val="00716672"/>
    <w:rsid w:val="007167B8"/>
    <w:rsid w:val="0071697D"/>
    <w:rsid w:val="007202E0"/>
    <w:rsid w:val="007204EA"/>
    <w:rsid w:val="0072094C"/>
    <w:rsid w:val="00720DAA"/>
    <w:rsid w:val="00720E8D"/>
    <w:rsid w:val="00720EEB"/>
    <w:rsid w:val="007215DF"/>
    <w:rsid w:val="00722116"/>
    <w:rsid w:val="00722627"/>
    <w:rsid w:val="00724B29"/>
    <w:rsid w:val="00724C81"/>
    <w:rsid w:val="00724ED1"/>
    <w:rsid w:val="007253F4"/>
    <w:rsid w:val="00725721"/>
    <w:rsid w:val="00725F38"/>
    <w:rsid w:val="00726A53"/>
    <w:rsid w:val="00726B29"/>
    <w:rsid w:val="00726B43"/>
    <w:rsid w:val="007279AE"/>
    <w:rsid w:val="00727CA3"/>
    <w:rsid w:val="00730BB7"/>
    <w:rsid w:val="00730C43"/>
    <w:rsid w:val="007311C8"/>
    <w:rsid w:val="007319A8"/>
    <w:rsid w:val="00731E43"/>
    <w:rsid w:val="007320F9"/>
    <w:rsid w:val="007322C3"/>
    <w:rsid w:val="00733775"/>
    <w:rsid w:val="00733AC0"/>
    <w:rsid w:val="0073427D"/>
    <w:rsid w:val="007347A7"/>
    <w:rsid w:val="00734B65"/>
    <w:rsid w:val="00734B96"/>
    <w:rsid w:val="00735255"/>
    <w:rsid w:val="00735398"/>
    <w:rsid w:val="007358DA"/>
    <w:rsid w:val="00735902"/>
    <w:rsid w:val="00735D60"/>
    <w:rsid w:val="00736014"/>
    <w:rsid w:val="00736BB0"/>
    <w:rsid w:val="00737515"/>
    <w:rsid w:val="00737958"/>
    <w:rsid w:val="00740AA4"/>
    <w:rsid w:val="00740D1F"/>
    <w:rsid w:val="007412A6"/>
    <w:rsid w:val="0074157E"/>
    <w:rsid w:val="00742AB3"/>
    <w:rsid w:val="00743944"/>
    <w:rsid w:val="00744757"/>
    <w:rsid w:val="00744767"/>
    <w:rsid w:val="00744856"/>
    <w:rsid w:val="00744B71"/>
    <w:rsid w:val="00745323"/>
    <w:rsid w:val="00745ADD"/>
    <w:rsid w:val="007460DD"/>
    <w:rsid w:val="00746DC7"/>
    <w:rsid w:val="0074784D"/>
    <w:rsid w:val="00747E16"/>
    <w:rsid w:val="00750A63"/>
    <w:rsid w:val="0075116D"/>
    <w:rsid w:val="007513A6"/>
    <w:rsid w:val="007515C7"/>
    <w:rsid w:val="0075212B"/>
    <w:rsid w:val="00753132"/>
    <w:rsid w:val="00753456"/>
    <w:rsid w:val="00753833"/>
    <w:rsid w:val="007539F3"/>
    <w:rsid w:val="0075454C"/>
    <w:rsid w:val="00754A87"/>
    <w:rsid w:val="00754BE4"/>
    <w:rsid w:val="00754FB8"/>
    <w:rsid w:val="0075514A"/>
    <w:rsid w:val="007554E4"/>
    <w:rsid w:val="007557DC"/>
    <w:rsid w:val="0075594F"/>
    <w:rsid w:val="00755A93"/>
    <w:rsid w:val="00756FCD"/>
    <w:rsid w:val="007570F3"/>
    <w:rsid w:val="00757C08"/>
    <w:rsid w:val="007601F5"/>
    <w:rsid w:val="007603EE"/>
    <w:rsid w:val="00760C06"/>
    <w:rsid w:val="0076101D"/>
    <w:rsid w:val="00761040"/>
    <w:rsid w:val="007612F8"/>
    <w:rsid w:val="007618C2"/>
    <w:rsid w:val="00761FAF"/>
    <w:rsid w:val="007620B2"/>
    <w:rsid w:val="007626A2"/>
    <w:rsid w:val="0076304C"/>
    <w:rsid w:val="00763597"/>
    <w:rsid w:val="00764514"/>
    <w:rsid w:val="007654B1"/>
    <w:rsid w:val="00766294"/>
    <w:rsid w:val="007662BE"/>
    <w:rsid w:val="007664C7"/>
    <w:rsid w:val="00766959"/>
    <w:rsid w:val="00766CC7"/>
    <w:rsid w:val="00766DF2"/>
    <w:rsid w:val="00767274"/>
    <w:rsid w:val="007672F0"/>
    <w:rsid w:val="00767B84"/>
    <w:rsid w:val="00767F80"/>
    <w:rsid w:val="00770ADA"/>
    <w:rsid w:val="00770CAE"/>
    <w:rsid w:val="00770FB7"/>
    <w:rsid w:val="007715E4"/>
    <w:rsid w:val="00771791"/>
    <w:rsid w:val="007730B6"/>
    <w:rsid w:val="007730EC"/>
    <w:rsid w:val="00774179"/>
    <w:rsid w:val="00774930"/>
    <w:rsid w:val="00774AC4"/>
    <w:rsid w:val="00774EEC"/>
    <w:rsid w:val="0077536F"/>
    <w:rsid w:val="00775AF4"/>
    <w:rsid w:val="00775B39"/>
    <w:rsid w:val="00775B4D"/>
    <w:rsid w:val="007761FA"/>
    <w:rsid w:val="00776727"/>
    <w:rsid w:val="00776988"/>
    <w:rsid w:val="00776BA5"/>
    <w:rsid w:val="00776F5E"/>
    <w:rsid w:val="007773A2"/>
    <w:rsid w:val="00780A1F"/>
    <w:rsid w:val="00781017"/>
    <w:rsid w:val="007818CC"/>
    <w:rsid w:val="00781CEF"/>
    <w:rsid w:val="00781DD6"/>
    <w:rsid w:val="00781F48"/>
    <w:rsid w:val="00781FE6"/>
    <w:rsid w:val="0078227A"/>
    <w:rsid w:val="007826DC"/>
    <w:rsid w:val="0078282D"/>
    <w:rsid w:val="007835F6"/>
    <w:rsid w:val="007838E7"/>
    <w:rsid w:val="00783CB9"/>
    <w:rsid w:val="00783DC5"/>
    <w:rsid w:val="007844E3"/>
    <w:rsid w:val="00784E7B"/>
    <w:rsid w:val="00785593"/>
    <w:rsid w:val="00785AAA"/>
    <w:rsid w:val="007863E6"/>
    <w:rsid w:val="00786671"/>
    <w:rsid w:val="00786739"/>
    <w:rsid w:val="007873BD"/>
    <w:rsid w:val="0079061B"/>
    <w:rsid w:val="00790E26"/>
    <w:rsid w:val="00791B04"/>
    <w:rsid w:val="00791BB1"/>
    <w:rsid w:val="00791D86"/>
    <w:rsid w:val="00791F24"/>
    <w:rsid w:val="00793F50"/>
    <w:rsid w:val="00794116"/>
    <w:rsid w:val="00794543"/>
    <w:rsid w:val="00794C0A"/>
    <w:rsid w:val="007953A5"/>
    <w:rsid w:val="00795675"/>
    <w:rsid w:val="00795698"/>
    <w:rsid w:val="00795C02"/>
    <w:rsid w:val="00795C86"/>
    <w:rsid w:val="00796054"/>
    <w:rsid w:val="00797932"/>
    <w:rsid w:val="007A00FD"/>
    <w:rsid w:val="007A0D50"/>
    <w:rsid w:val="007A0F9C"/>
    <w:rsid w:val="007A15E9"/>
    <w:rsid w:val="007A1CC4"/>
    <w:rsid w:val="007A230A"/>
    <w:rsid w:val="007A2561"/>
    <w:rsid w:val="007A37F7"/>
    <w:rsid w:val="007A38F6"/>
    <w:rsid w:val="007A499E"/>
    <w:rsid w:val="007A4AF1"/>
    <w:rsid w:val="007A5008"/>
    <w:rsid w:val="007A556A"/>
    <w:rsid w:val="007A5F20"/>
    <w:rsid w:val="007A5FBB"/>
    <w:rsid w:val="007A7320"/>
    <w:rsid w:val="007A73CB"/>
    <w:rsid w:val="007A759B"/>
    <w:rsid w:val="007A7DBC"/>
    <w:rsid w:val="007A7DD6"/>
    <w:rsid w:val="007B0669"/>
    <w:rsid w:val="007B06EF"/>
    <w:rsid w:val="007B12A8"/>
    <w:rsid w:val="007B2997"/>
    <w:rsid w:val="007B2C56"/>
    <w:rsid w:val="007B2F2D"/>
    <w:rsid w:val="007B3703"/>
    <w:rsid w:val="007B3A40"/>
    <w:rsid w:val="007B47B9"/>
    <w:rsid w:val="007B4977"/>
    <w:rsid w:val="007B4FE2"/>
    <w:rsid w:val="007B5075"/>
    <w:rsid w:val="007B5B57"/>
    <w:rsid w:val="007B5FB2"/>
    <w:rsid w:val="007B63A5"/>
    <w:rsid w:val="007B640C"/>
    <w:rsid w:val="007B66FF"/>
    <w:rsid w:val="007B67FE"/>
    <w:rsid w:val="007B6B08"/>
    <w:rsid w:val="007B760E"/>
    <w:rsid w:val="007B7DE8"/>
    <w:rsid w:val="007C0428"/>
    <w:rsid w:val="007C0561"/>
    <w:rsid w:val="007C069F"/>
    <w:rsid w:val="007C06AB"/>
    <w:rsid w:val="007C07B6"/>
    <w:rsid w:val="007C0B98"/>
    <w:rsid w:val="007C1F62"/>
    <w:rsid w:val="007C22DE"/>
    <w:rsid w:val="007C2905"/>
    <w:rsid w:val="007C29CB"/>
    <w:rsid w:val="007C2BE6"/>
    <w:rsid w:val="007C2D42"/>
    <w:rsid w:val="007C2E18"/>
    <w:rsid w:val="007C3161"/>
    <w:rsid w:val="007C3661"/>
    <w:rsid w:val="007C37D6"/>
    <w:rsid w:val="007C3A0D"/>
    <w:rsid w:val="007C43EA"/>
    <w:rsid w:val="007C4EE6"/>
    <w:rsid w:val="007C5D5F"/>
    <w:rsid w:val="007C6A2A"/>
    <w:rsid w:val="007C6B9B"/>
    <w:rsid w:val="007C7196"/>
    <w:rsid w:val="007C7B6B"/>
    <w:rsid w:val="007C7CC0"/>
    <w:rsid w:val="007C7FDD"/>
    <w:rsid w:val="007D03AE"/>
    <w:rsid w:val="007D0507"/>
    <w:rsid w:val="007D075A"/>
    <w:rsid w:val="007D0801"/>
    <w:rsid w:val="007D1105"/>
    <w:rsid w:val="007D1340"/>
    <w:rsid w:val="007D3287"/>
    <w:rsid w:val="007D4620"/>
    <w:rsid w:val="007D47D2"/>
    <w:rsid w:val="007D6B1D"/>
    <w:rsid w:val="007D7270"/>
    <w:rsid w:val="007D72A0"/>
    <w:rsid w:val="007D761A"/>
    <w:rsid w:val="007D795F"/>
    <w:rsid w:val="007E00A6"/>
    <w:rsid w:val="007E0DA0"/>
    <w:rsid w:val="007E15B9"/>
    <w:rsid w:val="007E2AAC"/>
    <w:rsid w:val="007E33A2"/>
    <w:rsid w:val="007E353C"/>
    <w:rsid w:val="007E35D4"/>
    <w:rsid w:val="007E3DCB"/>
    <w:rsid w:val="007E44D1"/>
    <w:rsid w:val="007E4CFB"/>
    <w:rsid w:val="007E57B4"/>
    <w:rsid w:val="007E580A"/>
    <w:rsid w:val="007E63B2"/>
    <w:rsid w:val="007E653E"/>
    <w:rsid w:val="007E7281"/>
    <w:rsid w:val="007E73D4"/>
    <w:rsid w:val="007F0066"/>
    <w:rsid w:val="007F0890"/>
    <w:rsid w:val="007F0D27"/>
    <w:rsid w:val="007F0F40"/>
    <w:rsid w:val="007F1001"/>
    <w:rsid w:val="007F1AFA"/>
    <w:rsid w:val="007F1E06"/>
    <w:rsid w:val="007F232F"/>
    <w:rsid w:val="007F2F19"/>
    <w:rsid w:val="007F332D"/>
    <w:rsid w:val="007F3A61"/>
    <w:rsid w:val="007F3D6B"/>
    <w:rsid w:val="007F41BD"/>
    <w:rsid w:val="007F473D"/>
    <w:rsid w:val="007F47E6"/>
    <w:rsid w:val="007F48C0"/>
    <w:rsid w:val="007F4EF7"/>
    <w:rsid w:val="007F545F"/>
    <w:rsid w:val="007F586B"/>
    <w:rsid w:val="007F5A32"/>
    <w:rsid w:val="007F5DB8"/>
    <w:rsid w:val="007F5F25"/>
    <w:rsid w:val="007F6E0B"/>
    <w:rsid w:val="007F721D"/>
    <w:rsid w:val="007F743C"/>
    <w:rsid w:val="007F7B82"/>
    <w:rsid w:val="007F7BDD"/>
    <w:rsid w:val="0080038C"/>
    <w:rsid w:val="008011DE"/>
    <w:rsid w:val="008016A5"/>
    <w:rsid w:val="0080267F"/>
    <w:rsid w:val="00802F1D"/>
    <w:rsid w:val="0080335C"/>
    <w:rsid w:val="008035C1"/>
    <w:rsid w:val="0080365B"/>
    <w:rsid w:val="0080457B"/>
    <w:rsid w:val="00804ACB"/>
    <w:rsid w:val="00804CFD"/>
    <w:rsid w:val="00804E45"/>
    <w:rsid w:val="008056B5"/>
    <w:rsid w:val="00805996"/>
    <w:rsid w:val="00805E61"/>
    <w:rsid w:val="00806056"/>
    <w:rsid w:val="008065FC"/>
    <w:rsid w:val="00806B76"/>
    <w:rsid w:val="00806EFA"/>
    <w:rsid w:val="00807654"/>
    <w:rsid w:val="008077AC"/>
    <w:rsid w:val="008078F9"/>
    <w:rsid w:val="008100C1"/>
    <w:rsid w:val="00810295"/>
    <w:rsid w:val="008105E0"/>
    <w:rsid w:val="00810A12"/>
    <w:rsid w:val="00811297"/>
    <w:rsid w:val="008117E3"/>
    <w:rsid w:val="00811A50"/>
    <w:rsid w:val="008122C5"/>
    <w:rsid w:val="00812CDD"/>
    <w:rsid w:val="00812EF0"/>
    <w:rsid w:val="00812EF6"/>
    <w:rsid w:val="008131F9"/>
    <w:rsid w:val="00814281"/>
    <w:rsid w:val="008146A1"/>
    <w:rsid w:val="00814B31"/>
    <w:rsid w:val="0081502A"/>
    <w:rsid w:val="00815050"/>
    <w:rsid w:val="0081510A"/>
    <w:rsid w:val="008161E0"/>
    <w:rsid w:val="0081678C"/>
    <w:rsid w:val="00816D56"/>
    <w:rsid w:val="00817470"/>
    <w:rsid w:val="00817B94"/>
    <w:rsid w:val="00817C01"/>
    <w:rsid w:val="008215A2"/>
    <w:rsid w:val="0082171C"/>
    <w:rsid w:val="00821ABC"/>
    <w:rsid w:val="008228A5"/>
    <w:rsid w:val="0082318B"/>
    <w:rsid w:val="00823745"/>
    <w:rsid w:val="00823A34"/>
    <w:rsid w:val="00823B90"/>
    <w:rsid w:val="00823C0C"/>
    <w:rsid w:val="00824560"/>
    <w:rsid w:val="008245F2"/>
    <w:rsid w:val="00824B26"/>
    <w:rsid w:val="008252BC"/>
    <w:rsid w:val="008252D3"/>
    <w:rsid w:val="008256DA"/>
    <w:rsid w:val="0082626E"/>
    <w:rsid w:val="008267A5"/>
    <w:rsid w:val="00826E6C"/>
    <w:rsid w:val="00830189"/>
    <w:rsid w:val="0083087A"/>
    <w:rsid w:val="00831DD2"/>
    <w:rsid w:val="00832593"/>
    <w:rsid w:val="0083298E"/>
    <w:rsid w:val="00832BF2"/>
    <w:rsid w:val="00834316"/>
    <w:rsid w:val="008344E5"/>
    <w:rsid w:val="00834517"/>
    <w:rsid w:val="00834C3C"/>
    <w:rsid w:val="00834D27"/>
    <w:rsid w:val="00834D60"/>
    <w:rsid w:val="00834FA4"/>
    <w:rsid w:val="008362B7"/>
    <w:rsid w:val="008362CD"/>
    <w:rsid w:val="00836600"/>
    <w:rsid w:val="008367DE"/>
    <w:rsid w:val="008368FC"/>
    <w:rsid w:val="00836B87"/>
    <w:rsid w:val="00836D81"/>
    <w:rsid w:val="00836E87"/>
    <w:rsid w:val="008377EE"/>
    <w:rsid w:val="00837856"/>
    <w:rsid w:val="00837DE0"/>
    <w:rsid w:val="008402BA"/>
    <w:rsid w:val="00840512"/>
    <w:rsid w:val="00840B3A"/>
    <w:rsid w:val="0084105A"/>
    <w:rsid w:val="00841402"/>
    <w:rsid w:val="008414B8"/>
    <w:rsid w:val="0084192A"/>
    <w:rsid w:val="008426A4"/>
    <w:rsid w:val="008432C0"/>
    <w:rsid w:val="0084374C"/>
    <w:rsid w:val="00843C20"/>
    <w:rsid w:val="00843F7B"/>
    <w:rsid w:val="0084599A"/>
    <w:rsid w:val="00845A48"/>
    <w:rsid w:val="00845C76"/>
    <w:rsid w:val="00846890"/>
    <w:rsid w:val="00846BB8"/>
    <w:rsid w:val="00846F11"/>
    <w:rsid w:val="008471C1"/>
    <w:rsid w:val="00847A17"/>
    <w:rsid w:val="00851636"/>
    <w:rsid w:val="00851B0E"/>
    <w:rsid w:val="00851EA3"/>
    <w:rsid w:val="00852045"/>
    <w:rsid w:val="0085215F"/>
    <w:rsid w:val="00852295"/>
    <w:rsid w:val="008524ED"/>
    <w:rsid w:val="0085316B"/>
    <w:rsid w:val="0085397B"/>
    <w:rsid w:val="0085546B"/>
    <w:rsid w:val="0085553E"/>
    <w:rsid w:val="00856488"/>
    <w:rsid w:val="008571BC"/>
    <w:rsid w:val="008572E7"/>
    <w:rsid w:val="00857D1C"/>
    <w:rsid w:val="00860030"/>
    <w:rsid w:val="008604D1"/>
    <w:rsid w:val="00860759"/>
    <w:rsid w:val="0086087A"/>
    <w:rsid w:val="00860E85"/>
    <w:rsid w:val="008613F8"/>
    <w:rsid w:val="00861C54"/>
    <w:rsid w:val="00862085"/>
    <w:rsid w:val="008634F8"/>
    <w:rsid w:val="0086392E"/>
    <w:rsid w:val="00863FAB"/>
    <w:rsid w:val="00864518"/>
    <w:rsid w:val="00864C2B"/>
    <w:rsid w:val="008651C1"/>
    <w:rsid w:val="00865201"/>
    <w:rsid w:val="008656D9"/>
    <w:rsid w:val="00866638"/>
    <w:rsid w:val="008679D8"/>
    <w:rsid w:val="0087013F"/>
    <w:rsid w:val="00870D0C"/>
    <w:rsid w:val="00871284"/>
    <w:rsid w:val="008715C3"/>
    <w:rsid w:val="00871D6C"/>
    <w:rsid w:val="00871DFB"/>
    <w:rsid w:val="00872B73"/>
    <w:rsid w:val="00873285"/>
    <w:rsid w:val="0087347C"/>
    <w:rsid w:val="0087391A"/>
    <w:rsid w:val="00874516"/>
    <w:rsid w:val="0087492B"/>
    <w:rsid w:val="00874D58"/>
    <w:rsid w:val="008754FC"/>
    <w:rsid w:val="0087551D"/>
    <w:rsid w:val="00876D2A"/>
    <w:rsid w:val="0087742F"/>
    <w:rsid w:val="0087759B"/>
    <w:rsid w:val="00877ED1"/>
    <w:rsid w:val="0088010D"/>
    <w:rsid w:val="008804D3"/>
    <w:rsid w:val="00880BA7"/>
    <w:rsid w:val="00881898"/>
    <w:rsid w:val="00881A2C"/>
    <w:rsid w:val="00881D5E"/>
    <w:rsid w:val="00881E46"/>
    <w:rsid w:val="0088265F"/>
    <w:rsid w:val="00882C2D"/>
    <w:rsid w:val="00882FF4"/>
    <w:rsid w:val="0088312E"/>
    <w:rsid w:val="00883137"/>
    <w:rsid w:val="00883A6D"/>
    <w:rsid w:val="00883B88"/>
    <w:rsid w:val="008842DC"/>
    <w:rsid w:val="008847D8"/>
    <w:rsid w:val="00884AFF"/>
    <w:rsid w:val="0088561E"/>
    <w:rsid w:val="0088590B"/>
    <w:rsid w:val="00885E1F"/>
    <w:rsid w:val="008874E6"/>
    <w:rsid w:val="00890038"/>
    <w:rsid w:val="008902E5"/>
    <w:rsid w:val="0089031B"/>
    <w:rsid w:val="00890466"/>
    <w:rsid w:val="00890592"/>
    <w:rsid w:val="00890712"/>
    <w:rsid w:val="00891218"/>
    <w:rsid w:val="008919B4"/>
    <w:rsid w:val="00891A28"/>
    <w:rsid w:val="008926D2"/>
    <w:rsid w:val="00892D19"/>
    <w:rsid w:val="00893316"/>
    <w:rsid w:val="008944B8"/>
    <w:rsid w:val="008945D8"/>
    <w:rsid w:val="00894E21"/>
    <w:rsid w:val="0089508D"/>
    <w:rsid w:val="00895409"/>
    <w:rsid w:val="00895C92"/>
    <w:rsid w:val="008960D1"/>
    <w:rsid w:val="0089700E"/>
    <w:rsid w:val="0089707A"/>
    <w:rsid w:val="008979D2"/>
    <w:rsid w:val="00897DD1"/>
    <w:rsid w:val="008A0162"/>
    <w:rsid w:val="008A0597"/>
    <w:rsid w:val="008A11AA"/>
    <w:rsid w:val="008A185A"/>
    <w:rsid w:val="008A2E04"/>
    <w:rsid w:val="008A3264"/>
    <w:rsid w:val="008A344E"/>
    <w:rsid w:val="008A3666"/>
    <w:rsid w:val="008A38CD"/>
    <w:rsid w:val="008A3A0B"/>
    <w:rsid w:val="008A3B0B"/>
    <w:rsid w:val="008A4700"/>
    <w:rsid w:val="008A4B41"/>
    <w:rsid w:val="008A4EA7"/>
    <w:rsid w:val="008A713A"/>
    <w:rsid w:val="008A71E8"/>
    <w:rsid w:val="008A7DA1"/>
    <w:rsid w:val="008A7E19"/>
    <w:rsid w:val="008B01BA"/>
    <w:rsid w:val="008B023E"/>
    <w:rsid w:val="008B119F"/>
    <w:rsid w:val="008B15E9"/>
    <w:rsid w:val="008B1B61"/>
    <w:rsid w:val="008B1CA0"/>
    <w:rsid w:val="008B1E54"/>
    <w:rsid w:val="008B1F8D"/>
    <w:rsid w:val="008B2134"/>
    <w:rsid w:val="008B2422"/>
    <w:rsid w:val="008B26C5"/>
    <w:rsid w:val="008B2BCD"/>
    <w:rsid w:val="008B39D1"/>
    <w:rsid w:val="008B3C0E"/>
    <w:rsid w:val="008B3DAC"/>
    <w:rsid w:val="008B498E"/>
    <w:rsid w:val="008B4B8A"/>
    <w:rsid w:val="008B4F96"/>
    <w:rsid w:val="008B501C"/>
    <w:rsid w:val="008B556D"/>
    <w:rsid w:val="008B58DD"/>
    <w:rsid w:val="008B5A94"/>
    <w:rsid w:val="008B5C91"/>
    <w:rsid w:val="008B5D42"/>
    <w:rsid w:val="008B5EE4"/>
    <w:rsid w:val="008B6106"/>
    <w:rsid w:val="008B6900"/>
    <w:rsid w:val="008B6AD6"/>
    <w:rsid w:val="008B7307"/>
    <w:rsid w:val="008B7917"/>
    <w:rsid w:val="008B7F33"/>
    <w:rsid w:val="008B7F79"/>
    <w:rsid w:val="008C083D"/>
    <w:rsid w:val="008C0985"/>
    <w:rsid w:val="008C0C4C"/>
    <w:rsid w:val="008C2076"/>
    <w:rsid w:val="008C231A"/>
    <w:rsid w:val="008C2844"/>
    <w:rsid w:val="008C2D9B"/>
    <w:rsid w:val="008C318B"/>
    <w:rsid w:val="008C3194"/>
    <w:rsid w:val="008C3CB3"/>
    <w:rsid w:val="008C4465"/>
    <w:rsid w:val="008C4F8C"/>
    <w:rsid w:val="008C4FD9"/>
    <w:rsid w:val="008C5626"/>
    <w:rsid w:val="008C6005"/>
    <w:rsid w:val="008C6359"/>
    <w:rsid w:val="008C6877"/>
    <w:rsid w:val="008C6D24"/>
    <w:rsid w:val="008C6F65"/>
    <w:rsid w:val="008C7344"/>
    <w:rsid w:val="008C746D"/>
    <w:rsid w:val="008C7688"/>
    <w:rsid w:val="008C7A17"/>
    <w:rsid w:val="008C7EF0"/>
    <w:rsid w:val="008D0338"/>
    <w:rsid w:val="008D0341"/>
    <w:rsid w:val="008D05A4"/>
    <w:rsid w:val="008D1101"/>
    <w:rsid w:val="008D205C"/>
    <w:rsid w:val="008D210E"/>
    <w:rsid w:val="008D26C7"/>
    <w:rsid w:val="008D2C62"/>
    <w:rsid w:val="008D2E99"/>
    <w:rsid w:val="008D3263"/>
    <w:rsid w:val="008D36CD"/>
    <w:rsid w:val="008D3981"/>
    <w:rsid w:val="008D43A3"/>
    <w:rsid w:val="008D4597"/>
    <w:rsid w:val="008D5C37"/>
    <w:rsid w:val="008D7BD8"/>
    <w:rsid w:val="008E022C"/>
    <w:rsid w:val="008E08AF"/>
    <w:rsid w:val="008E139C"/>
    <w:rsid w:val="008E1F21"/>
    <w:rsid w:val="008E20A6"/>
    <w:rsid w:val="008E22AA"/>
    <w:rsid w:val="008E22C7"/>
    <w:rsid w:val="008E23D5"/>
    <w:rsid w:val="008E2B7B"/>
    <w:rsid w:val="008E3970"/>
    <w:rsid w:val="008E3A2A"/>
    <w:rsid w:val="008E3D20"/>
    <w:rsid w:val="008E49CC"/>
    <w:rsid w:val="008E4A34"/>
    <w:rsid w:val="008E6616"/>
    <w:rsid w:val="008E6BC0"/>
    <w:rsid w:val="008E758F"/>
    <w:rsid w:val="008E7FB2"/>
    <w:rsid w:val="008F0261"/>
    <w:rsid w:val="008F05B8"/>
    <w:rsid w:val="008F06D6"/>
    <w:rsid w:val="008F1350"/>
    <w:rsid w:val="008F1690"/>
    <w:rsid w:val="008F1B66"/>
    <w:rsid w:val="008F28C2"/>
    <w:rsid w:val="008F2FF2"/>
    <w:rsid w:val="008F30C0"/>
    <w:rsid w:val="008F3D7E"/>
    <w:rsid w:val="008F52F5"/>
    <w:rsid w:val="008F6090"/>
    <w:rsid w:val="008F627F"/>
    <w:rsid w:val="008F68F7"/>
    <w:rsid w:val="008F7707"/>
    <w:rsid w:val="008F7771"/>
    <w:rsid w:val="008F7878"/>
    <w:rsid w:val="009006F1"/>
    <w:rsid w:val="009018CB"/>
    <w:rsid w:val="00901946"/>
    <w:rsid w:val="00901D04"/>
    <w:rsid w:val="0090218C"/>
    <w:rsid w:val="0090267E"/>
    <w:rsid w:val="0090321D"/>
    <w:rsid w:val="0090360D"/>
    <w:rsid w:val="00904832"/>
    <w:rsid w:val="00905788"/>
    <w:rsid w:val="00905AA2"/>
    <w:rsid w:val="00905ECF"/>
    <w:rsid w:val="00906382"/>
    <w:rsid w:val="0090654C"/>
    <w:rsid w:val="009068F5"/>
    <w:rsid w:val="00906AB5"/>
    <w:rsid w:val="00906E47"/>
    <w:rsid w:val="0090723E"/>
    <w:rsid w:val="00907486"/>
    <w:rsid w:val="0090793B"/>
    <w:rsid w:val="009108BF"/>
    <w:rsid w:val="00910D8E"/>
    <w:rsid w:val="00911157"/>
    <w:rsid w:val="0091116F"/>
    <w:rsid w:val="009111CA"/>
    <w:rsid w:val="00911B71"/>
    <w:rsid w:val="0091279C"/>
    <w:rsid w:val="009127B0"/>
    <w:rsid w:val="0091287F"/>
    <w:rsid w:val="00912D4F"/>
    <w:rsid w:val="00913258"/>
    <w:rsid w:val="009133F6"/>
    <w:rsid w:val="00913FAA"/>
    <w:rsid w:val="00914637"/>
    <w:rsid w:val="00914FE7"/>
    <w:rsid w:val="009155AB"/>
    <w:rsid w:val="00915DF1"/>
    <w:rsid w:val="00916067"/>
    <w:rsid w:val="00916A96"/>
    <w:rsid w:val="00916B4C"/>
    <w:rsid w:val="00916B99"/>
    <w:rsid w:val="009172E8"/>
    <w:rsid w:val="009173F8"/>
    <w:rsid w:val="009177DE"/>
    <w:rsid w:val="009178DF"/>
    <w:rsid w:val="0091791D"/>
    <w:rsid w:val="00917CC6"/>
    <w:rsid w:val="0092043C"/>
    <w:rsid w:val="009204F8"/>
    <w:rsid w:val="009206FE"/>
    <w:rsid w:val="009209F5"/>
    <w:rsid w:val="00920B0B"/>
    <w:rsid w:val="00920B61"/>
    <w:rsid w:val="00920EA8"/>
    <w:rsid w:val="009210BE"/>
    <w:rsid w:val="0092120F"/>
    <w:rsid w:val="009215BF"/>
    <w:rsid w:val="0092164B"/>
    <w:rsid w:val="0092233E"/>
    <w:rsid w:val="00922443"/>
    <w:rsid w:val="00922682"/>
    <w:rsid w:val="0092346D"/>
    <w:rsid w:val="009237B1"/>
    <w:rsid w:val="00923B80"/>
    <w:rsid w:val="00923E98"/>
    <w:rsid w:val="0092400F"/>
    <w:rsid w:val="009248A3"/>
    <w:rsid w:val="00924AD6"/>
    <w:rsid w:val="00924EEC"/>
    <w:rsid w:val="00925767"/>
    <w:rsid w:val="00925A8E"/>
    <w:rsid w:val="00925B47"/>
    <w:rsid w:val="00925B5D"/>
    <w:rsid w:val="0092656A"/>
    <w:rsid w:val="009269AA"/>
    <w:rsid w:val="00926A87"/>
    <w:rsid w:val="00926AB7"/>
    <w:rsid w:val="00926B14"/>
    <w:rsid w:val="00927193"/>
    <w:rsid w:val="0092750A"/>
    <w:rsid w:val="00930CEB"/>
    <w:rsid w:val="00930EF8"/>
    <w:rsid w:val="009317A4"/>
    <w:rsid w:val="009320ED"/>
    <w:rsid w:val="00932448"/>
    <w:rsid w:val="0093271A"/>
    <w:rsid w:val="00932C2D"/>
    <w:rsid w:val="0093412E"/>
    <w:rsid w:val="00934E9A"/>
    <w:rsid w:val="009354C5"/>
    <w:rsid w:val="00935F66"/>
    <w:rsid w:val="009366F7"/>
    <w:rsid w:val="009375EE"/>
    <w:rsid w:val="009378EB"/>
    <w:rsid w:val="0093798C"/>
    <w:rsid w:val="00937B12"/>
    <w:rsid w:val="00937CB7"/>
    <w:rsid w:val="00940542"/>
    <w:rsid w:val="009406BE"/>
    <w:rsid w:val="00941299"/>
    <w:rsid w:val="00941566"/>
    <w:rsid w:val="009418E6"/>
    <w:rsid w:val="009420E6"/>
    <w:rsid w:val="0094238C"/>
    <w:rsid w:val="00942748"/>
    <w:rsid w:val="0094285D"/>
    <w:rsid w:val="00942BC5"/>
    <w:rsid w:val="00943979"/>
    <w:rsid w:val="00943EDF"/>
    <w:rsid w:val="00944329"/>
    <w:rsid w:val="0094482F"/>
    <w:rsid w:val="00945466"/>
    <w:rsid w:val="0094553B"/>
    <w:rsid w:val="00946005"/>
    <w:rsid w:val="00946764"/>
    <w:rsid w:val="00946786"/>
    <w:rsid w:val="00946BA1"/>
    <w:rsid w:val="00947117"/>
    <w:rsid w:val="00947132"/>
    <w:rsid w:val="0094732C"/>
    <w:rsid w:val="009476D1"/>
    <w:rsid w:val="00950174"/>
    <w:rsid w:val="00951132"/>
    <w:rsid w:val="00951589"/>
    <w:rsid w:val="00951635"/>
    <w:rsid w:val="009529E5"/>
    <w:rsid w:val="00952D62"/>
    <w:rsid w:val="009531EC"/>
    <w:rsid w:val="009532CE"/>
    <w:rsid w:val="00953B56"/>
    <w:rsid w:val="00953DDE"/>
    <w:rsid w:val="00954448"/>
    <w:rsid w:val="00954CBD"/>
    <w:rsid w:val="00954E7E"/>
    <w:rsid w:val="009554A6"/>
    <w:rsid w:val="00955BA3"/>
    <w:rsid w:val="00955DB7"/>
    <w:rsid w:val="00955EF9"/>
    <w:rsid w:val="009572FB"/>
    <w:rsid w:val="009573E8"/>
    <w:rsid w:val="00957774"/>
    <w:rsid w:val="0095778C"/>
    <w:rsid w:val="00957A86"/>
    <w:rsid w:val="00957C82"/>
    <w:rsid w:val="009601DC"/>
    <w:rsid w:val="0096041B"/>
    <w:rsid w:val="009610D0"/>
    <w:rsid w:val="00961209"/>
    <w:rsid w:val="00961CCD"/>
    <w:rsid w:val="009622E7"/>
    <w:rsid w:val="009623A2"/>
    <w:rsid w:val="00962423"/>
    <w:rsid w:val="009625FC"/>
    <w:rsid w:val="00963FE2"/>
    <w:rsid w:val="00964733"/>
    <w:rsid w:val="00964C0E"/>
    <w:rsid w:val="00964EA7"/>
    <w:rsid w:val="009657C5"/>
    <w:rsid w:val="00965A95"/>
    <w:rsid w:val="00965B2B"/>
    <w:rsid w:val="00966435"/>
    <w:rsid w:val="00966489"/>
    <w:rsid w:val="00966BA3"/>
    <w:rsid w:val="00966D6D"/>
    <w:rsid w:val="009676A7"/>
    <w:rsid w:val="00967E91"/>
    <w:rsid w:val="00967F5A"/>
    <w:rsid w:val="0097015D"/>
    <w:rsid w:val="0097049B"/>
    <w:rsid w:val="0097172C"/>
    <w:rsid w:val="00972148"/>
    <w:rsid w:val="00972F00"/>
    <w:rsid w:val="009732C1"/>
    <w:rsid w:val="00973B74"/>
    <w:rsid w:val="00973DD5"/>
    <w:rsid w:val="00974089"/>
    <w:rsid w:val="009744B9"/>
    <w:rsid w:val="00974529"/>
    <w:rsid w:val="00974A62"/>
    <w:rsid w:val="00974E83"/>
    <w:rsid w:val="00975015"/>
    <w:rsid w:val="00975527"/>
    <w:rsid w:val="00976295"/>
    <w:rsid w:val="00977C10"/>
    <w:rsid w:val="009801DF"/>
    <w:rsid w:val="0098066C"/>
    <w:rsid w:val="00980E41"/>
    <w:rsid w:val="009811F4"/>
    <w:rsid w:val="00981DC7"/>
    <w:rsid w:val="00982588"/>
    <w:rsid w:val="00982C13"/>
    <w:rsid w:val="00982FD7"/>
    <w:rsid w:val="00983542"/>
    <w:rsid w:val="0098378B"/>
    <w:rsid w:val="009838B2"/>
    <w:rsid w:val="00983A60"/>
    <w:rsid w:val="0098489E"/>
    <w:rsid w:val="00984922"/>
    <w:rsid w:val="00984A8F"/>
    <w:rsid w:val="00984E25"/>
    <w:rsid w:val="00985AC9"/>
    <w:rsid w:val="00985E3E"/>
    <w:rsid w:val="00986232"/>
    <w:rsid w:val="00986412"/>
    <w:rsid w:val="00986C55"/>
    <w:rsid w:val="00986FF8"/>
    <w:rsid w:val="00987536"/>
    <w:rsid w:val="00987C7E"/>
    <w:rsid w:val="00990622"/>
    <w:rsid w:val="00991329"/>
    <w:rsid w:val="00991420"/>
    <w:rsid w:val="0099144D"/>
    <w:rsid w:val="0099152D"/>
    <w:rsid w:val="0099224E"/>
    <w:rsid w:val="009926E0"/>
    <w:rsid w:val="009926FB"/>
    <w:rsid w:val="00992F41"/>
    <w:rsid w:val="00993CF4"/>
    <w:rsid w:val="00994A58"/>
    <w:rsid w:val="00994B7A"/>
    <w:rsid w:val="0099547B"/>
    <w:rsid w:val="00995B68"/>
    <w:rsid w:val="00995DBC"/>
    <w:rsid w:val="00995E1E"/>
    <w:rsid w:val="00996278"/>
    <w:rsid w:val="00996889"/>
    <w:rsid w:val="009971C1"/>
    <w:rsid w:val="00997625"/>
    <w:rsid w:val="00997AA3"/>
    <w:rsid w:val="009A010B"/>
    <w:rsid w:val="009A14A4"/>
    <w:rsid w:val="009A16A6"/>
    <w:rsid w:val="009A1BCF"/>
    <w:rsid w:val="009A237A"/>
    <w:rsid w:val="009A23D1"/>
    <w:rsid w:val="009A2CC4"/>
    <w:rsid w:val="009A2E1D"/>
    <w:rsid w:val="009A3273"/>
    <w:rsid w:val="009A3BCF"/>
    <w:rsid w:val="009A3DE7"/>
    <w:rsid w:val="009A4A5F"/>
    <w:rsid w:val="009A4EC8"/>
    <w:rsid w:val="009A56E9"/>
    <w:rsid w:val="009A5ADE"/>
    <w:rsid w:val="009A682F"/>
    <w:rsid w:val="009A72E2"/>
    <w:rsid w:val="009A7AB6"/>
    <w:rsid w:val="009B016F"/>
    <w:rsid w:val="009B01A7"/>
    <w:rsid w:val="009B0205"/>
    <w:rsid w:val="009B09B2"/>
    <w:rsid w:val="009B0DF4"/>
    <w:rsid w:val="009B1D51"/>
    <w:rsid w:val="009B1F54"/>
    <w:rsid w:val="009B24A8"/>
    <w:rsid w:val="009B258E"/>
    <w:rsid w:val="009B26CA"/>
    <w:rsid w:val="009B3DFE"/>
    <w:rsid w:val="009B427C"/>
    <w:rsid w:val="009B5893"/>
    <w:rsid w:val="009B5B95"/>
    <w:rsid w:val="009B6558"/>
    <w:rsid w:val="009B6A84"/>
    <w:rsid w:val="009B6E22"/>
    <w:rsid w:val="009B732B"/>
    <w:rsid w:val="009B7D4E"/>
    <w:rsid w:val="009C03A7"/>
    <w:rsid w:val="009C077B"/>
    <w:rsid w:val="009C0B84"/>
    <w:rsid w:val="009C11F1"/>
    <w:rsid w:val="009C1568"/>
    <w:rsid w:val="009C1866"/>
    <w:rsid w:val="009C1ABF"/>
    <w:rsid w:val="009C1FCF"/>
    <w:rsid w:val="009C2920"/>
    <w:rsid w:val="009C2B71"/>
    <w:rsid w:val="009C2F38"/>
    <w:rsid w:val="009C324D"/>
    <w:rsid w:val="009C4238"/>
    <w:rsid w:val="009C4317"/>
    <w:rsid w:val="009C4577"/>
    <w:rsid w:val="009C45D6"/>
    <w:rsid w:val="009C47BE"/>
    <w:rsid w:val="009C4F99"/>
    <w:rsid w:val="009C5B23"/>
    <w:rsid w:val="009C5B46"/>
    <w:rsid w:val="009C67B5"/>
    <w:rsid w:val="009C6F00"/>
    <w:rsid w:val="009C7484"/>
    <w:rsid w:val="009D0492"/>
    <w:rsid w:val="009D1619"/>
    <w:rsid w:val="009D1A7E"/>
    <w:rsid w:val="009D1E7C"/>
    <w:rsid w:val="009D2039"/>
    <w:rsid w:val="009D23F3"/>
    <w:rsid w:val="009D2540"/>
    <w:rsid w:val="009D29DA"/>
    <w:rsid w:val="009D326E"/>
    <w:rsid w:val="009D36F9"/>
    <w:rsid w:val="009D3EB0"/>
    <w:rsid w:val="009D3EEC"/>
    <w:rsid w:val="009D4241"/>
    <w:rsid w:val="009D480E"/>
    <w:rsid w:val="009D55F5"/>
    <w:rsid w:val="009D5656"/>
    <w:rsid w:val="009D59AA"/>
    <w:rsid w:val="009D5DA5"/>
    <w:rsid w:val="009D5FBB"/>
    <w:rsid w:val="009D6030"/>
    <w:rsid w:val="009D6AE5"/>
    <w:rsid w:val="009D6C28"/>
    <w:rsid w:val="009D7255"/>
    <w:rsid w:val="009D7383"/>
    <w:rsid w:val="009D76EF"/>
    <w:rsid w:val="009E14FF"/>
    <w:rsid w:val="009E1746"/>
    <w:rsid w:val="009E1796"/>
    <w:rsid w:val="009E2719"/>
    <w:rsid w:val="009E288C"/>
    <w:rsid w:val="009E3DC1"/>
    <w:rsid w:val="009E3E91"/>
    <w:rsid w:val="009E3FEF"/>
    <w:rsid w:val="009E456D"/>
    <w:rsid w:val="009E4BC0"/>
    <w:rsid w:val="009E4C95"/>
    <w:rsid w:val="009E4FCA"/>
    <w:rsid w:val="009E549D"/>
    <w:rsid w:val="009E568B"/>
    <w:rsid w:val="009E5732"/>
    <w:rsid w:val="009E5D11"/>
    <w:rsid w:val="009E6026"/>
    <w:rsid w:val="009E66A0"/>
    <w:rsid w:val="009E6770"/>
    <w:rsid w:val="009E6A7D"/>
    <w:rsid w:val="009E7479"/>
    <w:rsid w:val="009E775E"/>
    <w:rsid w:val="009E7BF0"/>
    <w:rsid w:val="009E7DA2"/>
    <w:rsid w:val="009F0153"/>
    <w:rsid w:val="009F01CC"/>
    <w:rsid w:val="009F0388"/>
    <w:rsid w:val="009F0451"/>
    <w:rsid w:val="009F06A5"/>
    <w:rsid w:val="009F0949"/>
    <w:rsid w:val="009F0964"/>
    <w:rsid w:val="009F1225"/>
    <w:rsid w:val="009F1658"/>
    <w:rsid w:val="009F21EE"/>
    <w:rsid w:val="009F2724"/>
    <w:rsid w:val="009F30F0"/>
    <w:rsid w:val="009F355B"/>
    <w:rsid w:val="009F3F85"/>
    <w:rsid w:val="009F42CD"/>
    <w:rsid w:val="009F4533"/>
    <w:rsid w:val="009F470B"/>
    <w:rsid w:val="009F4ED5"/>
    <w:rsid w:val="009F5022"/>
    <w:rsid w:val="009F5C72"/>
    <w:rsid w:val="009F5E14"/>
    <w:rsid w:val="009F5E54"/>
    <w:rsid w:val="009F645C"/>
    <w:rsid w:val="009F6657"/>
    <w:rsid w:val="009F66E1"/>
    <w:rsid w:val="009F6820"/>
    <w:rsid w:val="009F6C09"/>
    <w:rsid w:val="009F6CEF"/>
    <w:rsid w:val="009F6F4A"/>
    <w:rsid w:val="009F76E3"/>
    <w:rsid w:val="00A001EE"/>
    <w:rsid w:val="00A00899"/>
    <w:rsid w:val="00A00D2F"/>
    <w:rsid w:val="00A01B39"/>
    <w:rsid w:val="00A02ADB"/>
    <w:rsid w:val="00A03022"/>
    <w:rsid w:val="00A0359B"/>
    <w:rsid w:val="00A0484D"/>
    <w:rsid w:val="00A04B96"/>
    <w:rsid w:val="00A04E86"/>
    <w:rsid w:val="00A07F50"/>
    <w:rsid w:val="00A07F88"/>
    <w:rsid w:val="00A10690"/>
    <w:rsid w:val="00A10980"/>
    <w:rsid w:val="00A109FC"/>
    <w:rsid w:val="00A10FCB"/>
    <w:rsid w:val="00A113DE"/>
    <w:rsid w:val="00A12B5F"/>
    <w:rsid w:val="00A13201"/>
    <w:rsid w:val="00A13561"/>
    <w:rsid w:val="00A13D26"/>
    <w:rsid w:val="00A146CC"/>
    <w:rsid w:val="00A15502"/>
    <w:rsid w:val="00A15B65"/>
    <w:rsid w:val="00A15DA0"/>
    <w:rsid w:val="00A16462"/>
    <w:rsid w:val="00A164AD"/>
    <w:rsid w:val="00A167D6"/>
    <w:rsid w:val="00A16AA0"/>
    <w:rsid w:val="00A16B51"/>
    <w:rsid w:val="00A16D8E"/>
    <w:rsid w:val="00A1757A"/>
    <w:rsid w:val="00A17651"/>
    <w:rsid w:val="00A176BE"/>
    <w:rsid w:val="00A17769"/>
    <w:rsid w:val="00A20EF6"/>
    <w:rsid w:val="00A210BA"/>
    <w:rsid w:val="00A21261"/>
    <w:rsid w:val="00A22B09"/>
    <w:rsid w:val="00A22B18"/>
    <w:rsid w:val="00A22D78"/>
    <w:rsid w:val="00A23203"/>
    <w:rsid w:val="00A23592"/>
    <w:rsid w:val="00A23F75"/>
    <w:rsid w:val="00A24296"/>
    <w:rsid w:val="00A24692"/>
    <w:rsid w:val="00A24D98"/>
    <w:rsid w:val="00A24F6A"/>
    <w:rsid w:val="00A253B3"/>
    <w:rsid w:val="00A26595"/>
    <w:rsid w:val="00A26840"/>
    <w:rsid w:val="00A2781B"/>
    <w:rsid w:val="00A30B44"/>
    <w:rsid w:val="00A31304"/>
    <w:rsid w:val="00A3141C"/>
    <w:rsid w:val="00A32E33"/>
    <w:rsid w:val="00A32EEC"/>
    <w:rsid w:val="00A33403"/>
    <w:rsid w:val="00A334E6"/>
    <w:rsid w:val="00A33981"/>
    <w:rsid w:val="00A33A6E"/>
    <w:rsid w:val="00A33BB0"/>
    <w:rsid w:val="00A33F76"/>
    <w:rsid w:val="00A3409F"/>
    <w:rsid w:val="00A34C73"/>
    <w:rsid w:val="00A34DAF"/>
    <w:rsid w:val="00A34FEF"/>
    <w:rsid w:val="00A35383"/>
    <w:rsid w:val="00A35804"/>
    <w:rsid w:val="00A35918"/>
    <w:rsid w:val="00A35DEB"/>
    <w:rsid w:val="00A368D6"/>
    <w:rsid w:val="00A36E72"/>
    <w:rsid w:val="00A3726A"/>
    <w:rsid w:val="00A37915"/>
    <w:rsid w:val="00A402D4"/>
    <w:rsid w:val="00A404D9"/>
    <w:rsid w:val="00A40BA2"/>
    <w:rsid w:val="00A41176"/>
    <w:rsid w:val="00A420AF"/>
    <w:rsid w:val="00A42D08"/>
    <w:rsid w:val="00A42D3D"/>
    <w:rsid w:val="00A42DB7"/>
    <w:rsid w:val="00A42FF4"/>
    <w:rsid w:val="00A43199"/>
    <w:rsid w:val="00A4388B"/>
    <w:rsid w:val="00A43D0B"/>
    <w:rsid w:val="00A44000"/>
    <w:rsid w:val="00A449BB"/>
    <w:rsid w:val="00A4668A"/>
    <w:rsid w:val="00A46AB1"/>
    <w:rsid w:val="00A46EEF"/>
    <w:rsid w:val="00A47026"/>
    <w:rsid w:val="00A473AC"/>
    <w:rsid w:val="00A5025A"/>
    <w:rsid w:val="00A505E4"/>
    <w:rsid w:val="00A51724"/>
    <w:rsid w:val="00A51B66"/>
    <w:rsid w:val="00A51E4F"/>
    <w:rsid w:val="00A51E88"/>
    <w:rsid w:val="00A52552"/>
    <w:rsid w:val="00A52E0C"/>
    <w:rsid w:val="00A53792"/>
    <w:rsid w:val="00A539A9"/>
    <w:rsid w:val="00A53B82"/>
    <w:rsid w:val="00A53D14"/>
    <w:rsid w:val="00A54211"/>
    <w:rsid w:val="00A547EE"/>
    <w:rsid w:val="00A54E96"/>
    <w:rsid w:val="00A54F7C"/>
    <w:rsid w:val="00A55617"/>
    <w:rsid w:val="00A55771"/>
    <w:rsid w:val="00A55A7A"/>
    <w:rsid w:val="00A55BB5"/>
    <w:rsid w:val="00A56646"/>
    <w:rsid w:val="00A56899"/>
    <w:rsid w:val="00A57425"/>
    <w:rsid w:val="00A576E4"/>
    <w:rsid w:val="00A57A8F"/>
    <w:rsid w:val="00A60983"/>
    <w:rsid w:val="00A62138"/>
    <w:rsid w:val="00A62FC0"/>
    <w:rsid w:val="00A64468"/>
    <w:rsid w:val="00A64691"/>
    <w:rsid w:val="00A6491C"/>
    <w:rsid w:val="00A64967"/>
    <w:rsid w:val="00A649D5"/>
    <w:rsid w:val="00A64CA0"/>
    <w:rsid w:val="00A654A6"/>
    <w:rsid w:val="00A65B93"/>
    <w:rsid w:val="00A665FA"/>
    <w:rsid w:val="00A66D22"/>
    <w:rsid w:val="00A66F79"/>
    <w:rsid w:val="00A66FF7"/>
    <w:rsid w:val="00A67485"/>
    <w:rsid w:val="00A67A36"/>
    <w:rsid w:val="00A715C7"/>
    <w:rsid w:val="00A7210C"/>
    <w:rsid w:val="00A724E2"/>
    <w:rsid w:val="00A72950"/>
    <w:rsid w:val="00A72EEA"/>
    <w:rsid w:val="00A733CA"/>
    <w:rsid w:val="00A738C5"/>
    <w:rsid w:val="00A73CF3"/>
    <w:rsid w:val="00A73FED"/>
    <w:rsid w:val="00A7470F"/>
    <w:rsid w:val="00A74A59"/>
    <w:rsid w:val="00A75344"/>
    <w:rsid w:val="00A75577"/>
    <w:rsid w:val="00A756AB"/>
    <w:rsid w:val="00A75769"/>
    <w:rsid w:val="00A75FAE"/>
    <w:rsid w:val="00A7659A"/>
    <w:rsid w:val="00A76D06"/>
    <w:rsid w:val="00A772D6"/>
    <w:rsid w:val="00A77E5F"/>
    <w:rsid w:val="00A80BC3"/>
    <w:rsid w:val="00A828E6"/>
    <w:rsid w:val="00A82ACB"/>
    <w:rsid w:val="00A830D8"/>
    <w:rsid w:val="00A832BC"/>
    <w:rsid w:val="00A83311"/>
    <w:rsid w:val="00A83592"/>
    <w:rsid w:val="00A839CC"/>
    <w:rsid w:val="00A83D88"/>
    <w:rsid w:val="00A8414B"/>
    <w:rsid w:val="00A8420D"/>
    <w:rsid w:val="00A84860"/>
    <w:rsid w:val="00A84E95"/>
    <w:rsid w:val="00A856B4"/>
    <w:rsid w:val="00A85994"/>
    <w:rsid w:val="00A8622D"/>
    <w:rsid w:val="00A865E5"/>
    <w:rsid w:val="00A869BD"/>
    <w:rsid w:val="00A86CE9"/>
    <w:rsid w:val="00A87319"/>
    <w:rsid w:val="00A879C2"/>
    <w:rsid w:val="00A904E3"/>
    <w:rsid w:val="00A90515"/>
    <w:rsid w:val="00A905F2"/>
    <w:rsid w:val="00A9133B"/>
    <w:rsid w:val="00A916DA"/>
    <w:rsid w:val="00A9183F"/>
    <w:rsid w:val="00A91904"/>
    <w:rsid w:val="00A91BFE"/>
    <w:rsid w:val="00A921AB"/>
    <w:rsid w:val="00A92C1B"/>
    <w:rsid w:val="00A931EC"/>
    <w:rsid w:val="00A937A6"/>
    <w:rsid w:val="00A937CE"/>
    <w:rsid w:val="00A9456C"/>
    <w:rsid w:val="00A94A33"/>
    <w:rsid w:val="00A94DD1"/>
    <w:rsid w:val="00A95327"/>
    <w:rsid w:val="00A953F9"/>
    <w:rsid w:val="00A96024"/>
    <w:rsid w:val="00A96308"/>
    <w:rsid w:val="00A96860"/>
    <w:rsid w:val="00A9724B"/>
    <w:rsid w:val="00AA0115"/>
    <w:rsid w:val="00AA1288"/>
    <w:rsid w:val="00AA1782"/>
    <w:rsid w:val="00AA1ADC"/>
    <w:rsid w:val="00AA1BCA"/>
    <w:rsid w:val="00AA1C91"/>
    <w:rsid w:val="00AA2961"/>
    <w:rsid w:val="00AA2BBC"/>
    <w:rsid w:val="00AA332D"/>
    <w:rsid w:val="00AA417C"/>
    <w:rsid w:val="00AA41F8"/>
    <w:rsid w:val="00AA4C94"/>
    <w:rsid w:val="00AA5276"/>
    <w:rsid w:val="00AA61B7"/>
    <w:rsid w:val="00AA6A41"/>
    <w:rsid w:val="00AA7621"/>
    <w:rsid w:val="00AA7BAA"/>
    <w:rsid w:val="00AB02BB"/>
    <w:rsid w:val="00AB0304"/>
    <w:rsid w:val="00AB0790"/>
    <w:rsid w:val="00AB0DF9"/>
    <w:rsid w:val="00AB1532"/>
    <w:rsid w:val="00AB1B5C"/>
    <w:rsid w:val="00AB1CEF"/>
    <w:rsid w:val="00AB1E04"/>
    <w:rsid w:val="00AB1E69"/>
    <w:rsid w:val="00AB2085"/>
    <w:rsid w:val="00AB2769"/>
    <w:rsid w:val="00AB2C88"/>
    <w:rsid w:val="00AB3C2A"/>
    <w:rsid w:val="00AB44DC"/>
    <w:rsid w:val="00AB47A4"/>
    <w:rsid w:val="00AB5B97"/>
    <w:rsid w:val="00AB5D2E"/>
    <w:rsid w:val="00AB74D7"/>
    <w:rsid w:val="00AB7A7A"/>
    <w:rsid w:val="00AC06B5"/>
    <w:rsid w:val="00AC0B79"/>
    <w:rsid w:val="00AC0E3E"/>
    <w:rsid w:val="00AC0F25"/>
    <w:rsid w:val="00AC14BE"/>
    <w:rsid w:val="00AC22C4"/>
    <w:rsid w:val="00AC249F"/>
    <w:rsid w:val="00AC2891"/>
    <w:rsid w:val="00AC29CF"/>
    <w:rsid w:val="00AC2C6C"/>
    <w:rsid w:val="00AC34F8"/>
    <w:rsid w:val="00AC3508"/>
    <w:rsid w:val="00AC3754"/>
    <w:rsid w:val="00AC37CF"/>
    <w:rsid w:val="00AC39B5"/>
    <w:rsid w:val="00AC3A5F"/>
    <w:rsid w:val="00AC3D2D"/>
    <w:rsid w:val="00AC3F31"/>
    <w:rsid w:val="00AC40B0"/>
    <w:rsid w:val="00AC4279"/>
    <w:rsid w:val="00AC42AE"/>
    <w:rsid w:val="00AC4572"/>
    <w:rsid w:val="00AC486F"/>
    <w:rsid w:val="00AC4A17"/>
    <w:rsid w:val="00AC5A45"/>
    <w:rsid w:val="00AC75E4"/>
    <w:rsid w:val="00AC7619"/>
    <w:rsid w:val="00AC76FE"/>
    <w:rsid w:val="00AC77EF"/>
    <w:rsid w:val="00AC7A16"/>
    <w:rsid w:val="00AC7BFA"/>
    <w:rsid w:val="00AD17AB"/>
    <w:rsid w:val="00AD18A8"/>
    <w:rsid w:val="00AD1ABD"/>
    <w:rsid w:val="00AD2165"/>
    <w:rsid w:val="00AD21D7"/>
    <w:rsid w:val="00AD245E"/>
    <w:rsid w:val="00AD3555"/>
    <w:rsid w:val="00AD374A"/>
    <w:rsid w:val="00AD37BB"/>
    <w:rsid w:val="00AD3828"/>
    <w:rsid w:val="00AD397E"/>
    <w:rsid w:val="00AD4430"/>
    <w:rsid w:val="00AD4A88"/>
    <w:rsid w:val="00AD4DF2"/>
    <w:rsid w:val="00AD50C5"/>
    <w:rsid w:val="00AD51A2"/>
    <w:rsid w:val="00AD523D"/>
    <w:rsid w:val="00AD5402"/>
    <w:rsid w:val="00AD5830"/>
    <w:rsid w:val="00AD5B3D"/>
    <w:rsid w:val="00AD5D8C"/>
    <w:rsid w:val="00AD64C1"/>
    <w:rsid w:val="00AD65DD"/>
    <w:rsid w:val="00AD759B"/>
    <w:rsid w:val="00AD781A"/>
    <w:rsid w:val="00AE07C7"/>
    <w:rsid w:val="00AE0D61"/>
    <w:rsid w:val="00AE1087"/>
    <w:rsid w:val="00AE1264"/>
    <w:rsid w:val="00AE1A27"/>
    <w:rsid w:val="00AE25EE"/>
    <w:rsid w:val="00AE27DA"/>
    <w:rsid w:val="00AE2C8E"/>
    <w:rsid w:val="00AE338A"/>
    <w:rsid w:val="00AE34B1"/>
    <w:rsid w:val="00AE3DC3"/>
    <w:rsid w:val="00AE4892"/>
    <w:rsid w:val="00AE4E5F"/>
    <w:rsid w:val="00AE531A"/>
    <w:rsid w:val="00AE56DA"/>
    <w:rsid w:val="00AE57E6"/>
    <w:rsid w:val="00AE6027"/>
    <w:rsid w:val="00AE6D37"/>
    <w:rsid w:val="00AE77E7"/>
    <w:rsid w:val="00AE7C08"/>
    <w:rsid w:val="00AF004D"/>
    <w:rsid w:val="00AF025D"/>
    <w:rsid w:val="00AF02FC"/>
    <w:rsid w:val="00AF0786"/>
    <w:rsid w:val="00AF15C3"/>
    <w:rsid w:val="00AF1A00"/>
    <w:rsid w:val="00AF22CA"/>
    <w:rsid w:val="00AF2355"/>
    <w:rsid w:val="00AF23FF"/>
    <w:rsid w:val="00AF2E71"/>
    <w:rsid w:val="00AF2F36"/>
    <w:rsid w:val="00AF32BF"/>
    <w:rsid w:val="00AF3487"/>
    <w:rsid w:val="00AF372D"/>
    <w:rsid w:val="00AF3AB6"/>
    <w:rsid w:val="00AF4777"/>
    <w:rsid w:val="00AF4AFE"/>
    <w:rsid w:val="00AF4B21"/>
    <w:rsid w:val="00AF500D"/>
    <w:rsid w:val="00AF54BB"/>
    <w:rsid w:val="00AF5523"/>
    <w:rsid w:val="00AF56C4"/>
    <w:rsid w:val="00AF5833"/>
    <w:rsid w:val="00AF6A29"/>
    <w:rsid w:val="00AF6C0F"/>
    <w:rsid w:val="00AF7481"/>
    <w:rsid w:val="00B0067E"/>
    <w:rsid w:val="00B00BBC"/>
    <w:rsid w:val="00B00BC6"/>
    <w:rsid w:val="00B0162B"/>
    <w:rsid w:val="00B01746"/>
    <w:rsid w:val="00B01A5F"/>
    <w:rsid w:val="00B01AAA"/>
    <w:rsid w:val="00B01F9A"/>
    <w:rsid w:val="00B02735"/>
    <w:rsid w:val="00B03452"/>
    <w:rsid w:val="00B03AF7"/>
    <w:rsid w:val="00B03B26"/>
    <w:rsid w:val="00B04232"/>
    <w:rsid w:val="00B0477A"/>
    <w:rsid w:val="00B04E86"/>
    <w:rsid w:val="00B04EE4"/>
    <w:rsid w:val="00B051EC"/>
    <w:rsid w:val="00B052E6"/>
    <w:rsid w:val="00B06CA8"/>
    <w:rsid w:val="00B06EAA"/>
    <w:rsid w:val="00B071D4"/>
    <w:rsid w:val="00B0764D"/>
    <w:rsid w:val="00B079CB"/>
    <w:rsid w:val="00B07AAB"/>
    <w:rsid w:val="00B10285"/>
    <w:rsid w:val="00B10674"/>
    <w:rsid w:val="00B108B6"/>
    <w:rsid w:val="00B11046"/>
    <w:rsid w:val="00B11067"/>
    <w:rsid w:val="00B113C3"/>
    <w:rsid w:val="00B114D6"/>
    <w:rsid w:val="00B11FE6"/>
    <w:rsid w:val="00B1284D"/>
    <w:rsid w:val="00B128FB"/>
    <w:rsid w:val="00B130A3"/>
    <w:rsid w:val="00B13A90"/>
    <w:rsid w:val="00B1410C"/>
    <w:rsid w:val="00B14E80"/>
    <w:rsid w:val="00B14ED9"/>
    <w:rsid w:val="00B1583F"/>
    <w:rsid w:val="00B15879"/>
    <w:rsid w:val="00B1716B"/>
    <w:rsid w:val="00B20430"/>
    <w:rsid w:val="00B20DD3"/>
    <w:rsid w:val="00B21F5C"/>
    <w:rsid w:val="00B22042"/>
    <w:rsid w:val="00B22705"/>
    <w:rsid w:val="00B22C63"/>
    <w:rsid w:val="00B22D3B"/>
    <w:rsid w:val="00B232B9"/>
    <w:rsid w:val="00B2349D"/>
    <w:rsid w:val="00B23AB4"/>
    <w:rsid w:val="00B2441D"/>
    <w:rsid w:val="00B24D19"/>
    <w:rsid w:val="00B25848"/>
    <w:rsid w:val="00B25A23"/>
    <w:rsid w:val="00B25ED1"/>
    <w:rsid w:val="00B266EA"/>
    <w:rsid w:val="00B30688"/>
    <w:rsid w:val="00B31458"/>
    <w:rsid w:val="00B316E7"/>
    <w:rsid w:val="00B31739"/>
    <w:rsid w:val="00B31B0F"/>
    <w:rsid w:val="00B3248E"/>
    <w:rsid w:val="00B34019"/>
    <w:rsid w:val="00B3474E"/>
    <w:rsid w:val="00B35081"/>
    <w:rsid w:val="00B3557E"/>
    <w:rsid w:val="00B356B0"/>
    <w:rsid w:val="00B3625E"/>
    <w:rsid w:val="00B3668A"/>
    <w:rsid w:val="00B37B57"/>
    <w:rsid w:val="00B37D33"/>
    <w:rsid w:val="00B40908"/>
    <w:rsid w:val="00B4098D"/>
    <w:rsid w:val="00B40E74"/>
    <w:rsid w:val="00B424F1"/>
    <w:rsid w:val="00B42522"/>
    <w:rsid w:val="00B42A65"/>
    <w:rsid w:val="00B42B4C"/>
    <w:rsid w:val="00B4354C"/>
    <w:rsid w:val="00B449A7"/>
    <w:rsid w:val="00B451A1"/>
    <w:rsid w:val="00B468BF"/>
    <w:rsid w:val="00B46B84"/>
    <w:rsid w:val="00B47922"/>
    <w:rsid w:val="00B47C85"/>
    <w:rsid w:val="00B508BD"/>
    <w:rsid w:val="00B51A8C"/>
    <w:rsid w:val="00B51D8B"/>
    <w:rsid w:val="00B5207E"/>
    <w:rsid w:val="00B52818"/>
    <w:rsid w:val="00B52819"/>
    <w:rsid w:val="00B5282D"/>
    <w:rsid w:val="00B52C5D"/>
    <w:rsid w:val="00B531BF"/>
    <w:rsid w:val="00B53675"/>
    <w:rsid w:val="00B54813"/>
    <w:rsid w:val="00B54B4E"/>
    <w:rsid w:val="00B54F4C"/>
    <w:rsid w:val="00B5557F"/>
    <w:rsid w:val="00B55C9B"/>
    <w:rsid w:val="00B56409"/>
    <w:rsid w:val="00B56447"/>
    <w:rsid w:val="00B56706"/>
    <w:rsid w:val="00B567D7"/>
    <w:rsid w:val="00B57E97"/>
    <w:rsid w:val="00B605E4"/>
    <w:rsid w:val="00B60C4A"/>
    <w:rsid w:val="00B618AB"/>
    <w:rsid w:val="00B61A45"/>
    <w:rsid w:val="00B61B4C"/>
    <w:rsid w:val="00B61E03"/>
    <w:rsid w:val="00B61F4A"/>
    <w:rsid w:val="00B623BA"/>
    <w:rsid w:val="00B62623"/>
    <w:rsid w:val="00B6283A"/>
    <w:rsid w:val="00B6295C"/>
    <w:rsid w:val="00B6326B"/>
    <w:rsid w:val="00B632A7"/>
    <w:rsid w:val="00B63C4E"/>
    <w:rsid w:val="00B64FCB"/>
    <w:rsid w:val="00B653F5"/>
    <w:rsid w:val="00B6545C"/>
    <w:rsid w:val="00B65BA9"/>
    <w:rsid w:val="00B65C9A"/>
    <w:rsid w:val="00B6614E"/>
    <w:rsid w:val="00B6617F"/>
    <w:rsid w:val="00B6650D"/>
    <w:rsid w:val="00B676EF"/>
    <w:rsid w:val="00B67781"/>
    <w:rsid w:val="00B703B2"/>
    <w:rsid w:val="00B706C9"/>
    <w:rsid w:val="00B728E4"/>
    <w:rsid w:val="00B7371F"/>
    <w:rsid w:val="00B7416B"/>
    <w:rsid w:val="00B75341"/>
    <w:rsid w:val="00B75899"/>
    <w:rsid w:val="00B75C9B"/>
    <w:rsid w:val="00B76F78"/>
    <w:rsid w:val="00B77109"/>
    <w:rsid w:val="00B77357"/>
    <w:rsid w:val="00B7758A"/>
    <w:rsid w:val="00B777BC"/>
    <w:rsid w:val="00B779B5"/>
    <w:rsid w:val="00B80298"/>
    <w:rsid w:val="00B80B9B"/>
    <w:rsid w:val="00B80D5F"/>
    <w:rsid w:val="00B810AA"/>
    <w:rsid w:val="00B81C37"/>
    <w:rsid w:val="00B82B36"/>
    <w:rsid w:val="00B8314F"/>
    <w:rsid w:val="00B83487"/>
    <w:rsid w:val="00B83536"/>
    <w:rsid w:val="00B83FF5"/>
    <w:rsid w:val="00B84E0B"/>
    <w:rsid w:val="00B85340"/>
    <w:rsid w:val="00B858D4"/>
    <w:rsid w:val="00B859D5"/>
    <w:rsid w:val="00B85F78"/>
    <w:rsid w:val="00B86E22"/>
    <w:rsid w:val="00B86FD1"/>
    <w:rsid w:val="00B875A2"/>
    <w:rsid w:val="00B87E7B"/>
    <w:rsid w:val="00B91193"/>
    <w:rsid w:val="00B9126E"/>
    <w:rsid w:val="00B92033"/>
    <w:rsid w:val="00B92477"/>
    <w:rsid w:val="00B92987"/>
    <w:rsid w:val="00B930E2"/>
    <w:rsid w:val="00B932A7"/>
    <w:rsid w:val="00B93447"/>
    <w:rsid w:val="00B9369A"/>
    <w:rsid w:val="00B936C7"/>
    <w:rsid w:val="00B93D91"/>
    <w:rsid w:val="00B9406F"/>
    <w:rsid w:val="00B948B0"/>
    <w:rsid w:val="00B94A56"/>
    <w:rsid w:val="00B94FC0"/>
    <w:rsid w:val="00B95506"/>
    <w:rsid w:val="00B95854"/>
    <w:rsid w:val="00B9592E"/>
    <w:rsid w:val="00B9638A"/>
    <w:rsid w:val="00B96CD2"/>
    <w:rsid w:val="00B96D65"/>
    <w:rsid w:val="00BA00F0"/>
    <w:rsid w:val="00BA0239"/>
    <w:rsid w:val="00BA0278"/>
    <w:rsid w:val="00BA0289"/>
    <w:rsid w:val="00BA07FB"/>
    <w:rsid w:val="00BA0A10"/>
    <w:rsid w:val="00BA135F"/>
    <w:rsid w:val="00BA1A92"/>
    <w:rsid w:val="00BA202E"/>
    <w:rsid w:val="00BA2B7E"/>
    <w:rsid w:val="00BA2DA6"/>
    <w:rsid w:val="00BA3060"/>
    <w:rsid w:val="00BA30F4"/>
    <w:rsid w:val="00BA3875"/>
    <w:rsid w:val="00BA3B5D"/>
    <w:rsid w:val="00BA4356"/>
    <w:rsid w:val="00BA4C75"/>
    <w:rsid w:val="00BA520B"/>
    <w:rsid w:val="00BA5701"/>
    <w:rsid w:val="00BA5EF6"/>
    <w:rsid w:val="00BA6A24"/>
    <w:rsid w:val="00BA6E43"/>
    <w:rsid w:val="00BA7237"/>
    <w:rsid w:val="00BA7392"/>
    <w:rsid w:val="00BA7682"/>
    <w:rsid w:val="00BA76E9"/>
    <w:rsid w:val="00BA7F1F"/>
    <w:rsid w:val="00BB1D02"/>
    <w:rsid w:val="00BB29AF"/>
    <w:rsid w:val="00BB29EB"/>
    <w:rsid w:val="00BB2D1F"/>
    <w:rsid w:val="00BB36C3"/>
    <w:rsid w:val="00BB3F25"/>
    <w:rsid w:val="00BB474B"/>
    <w:rsid w:val="00BB4D39"/>
    <w:rsid w:val="00BB50FA"/>
    <w:rsid w:val="00BB521C"/>
    <w:rsid w:val="00BB5C70"/>
    <w:rsid w:val="00BB6089"/>
    <w:rsid w:val="00BB61E7"/>
    <w:rsid w:val="00BB63E7"/>
    <w:rsid w:val="00BB67FF"/>
    <w:rsid w:val="00BB680C"/>
    <w:rsid w:val="00BB6DFA"/>
    <w:rsid w:val="00BB7C87"/>
    <w:rsid w:val="00BC015C"/>
    <w:rsid w:val="00BC052D"/>
    <w:rsid w:val="00BC08A6"/>
    <w:rsid w:val="00BC0ABC"/>
    <w:rsid w:val="00BC0D0C"/>
    <w:rsid w:val="00BC13C7"/>
    <w:rsid w:val="00BC165E"/>
    <w:rsid w:val="00BC1DE9"/>
    <w:rsid w:val="00BC26DD"/>
    <w:rsid w:val="00BC2A52"/>
    <w:rsid w:val="00BC2A99"/>
    <w:rsid w:val="00BC2C61"/>
    <w:rsid w:val="00BC3F2A"/>
    <w:rsid w:val="00BC48D5"/>
    <w:rsid w:val="00BC4BC1"/>
    <w:rsid w:val="00BC4CD9"/>
    <w:rsid w:val="00BC4D10"/>
    <w:rsid w:val="00BC5176"/>
    <w:rsid w:val="00BC5A1C"/>
    <w:rsid w:val="00BC5A50"/>
    <w:rsid w:val="00BC5DDE"/>
    <w:rsid w:val="00BC7179"/>
    <w:rsid w:val="00BC7443"/>
    <w:rsid w:val="00BC7979"/>
    <w:rsid w:val="00BC7EFD"/>
    <w:rsid w:val="00BD0379"/>
    <w:rsid w:val="00BD041F"/>
    <w:rsid w:val="00BD0686"/>
    <w:rsid w:val="00BD085A"/>
    <w:rsid w:val="00BD1562"/>
    <w:rsid w:val="00BD1EB7"/>
    <w:rsid w:val="00BD22A4"/>
    <w:rsid w:val="00BD258D"/>
    <w:rsid w:val="00BD2660"/>
    <w:rsid w:val="00BD2886"/>
    <w:rsid w:val="00BD38F8"/>
    <w:rsid w:val="00BD3E66"/>
    <w:rsid w:val="00BD3EAE"/>
    <w:rsid w:val="00BD419F"/>
    <w:rsid w:val="00BD4AC4"/>
    <w:rsid w:val="00BD530A"/>
    <w:rsid w:val="00BD5B9F"/>
    <w:rsid w:val="00BD70D3"/>
    <w:rsid w:val="00BD7236"/>
    <w:rsid w:val="00BD7D0A"/>
    <w:rsid w:val="00BE082F"/>
    <w:rsid w:val="00BE0B87"/>
    <w:rsid w:val="00BE130D"/>
    <w:rsid w:val="00BE1E9B"/>
    <w:rsid w:val="00BE2B86"/>
    <w:rsid w:val="00BE3D74"/>
    <w:rsid w:val="00BE3FB7"/>
    <w:rsid w:val="00BE406C"/>
    <w:rsid w:val="00BE4BB4"/>
    <w:rsid w:val="00BE4E45"/>
    <w:rsid w:val="00BE5252"/>
    <w:rsid w:val="00BE6A60"/>
    <w:rsid w:val="00BE6B9D"/>
    <w:rsid w:val="00BE72CA"/>
    <w:rsid w:val="00BE7E85"/>
    <w:rsid w:val="00BE7F04"/>
    <w:rsid w:val="00BF0AF7"/>
    <w:rsid w:val="00BF1304"/>
    <w:rsid w:val="00BF1C70"/>
    <w:rsid w:val="00BF1F60"/>
    <w:rsid w:val="00BF267D"/>
    <w:rsid w:val="00BF2E17"/>
    <w:rsid w:val="00BF2E91"/>
    <w:rsid w:val="00BF3FD1"/>
    <w:rsid w:val="00BF4D31"/>
    <w:rsid w:val="00BF5501"/>
    <w:rsid w:val="00BF5C02"/>
    <w:rsid w:val="00BF609D"/>
    <w:rsid w:val="00BF6122"/>
    <w:rsid w:val="00BF6E48"/>
    <w:rsid w:val="00BF713A"/>
    <w:rsid w:val="00BF7D1B"/>
    <w:rsid w:val="00C00010"/>
    <w:rsid w:val="00C00516"/>
    <w:rsid w:val="00C00E75"/>
    <w:rsid w:val="00C00F06"/>
    <w:rsid w:val="00C01BF8"/>
    <w:rsid w:val="00C0249F"/>
    <w:rsid w:val="00C03C67"/>
    <w:rsid w:val="00C03E81"/>
    <w:rsid w:val="00C04137"/>
    <w:rsid w:val="00C041F8"/>
    <w:rsid w:val="00C04C9F"/>
    <w:rsid w:val="00C04CD8"/>
    <w:rsid w:val="00C053FE"/>
    <w:rsid w:val="00C05A86"/>
    <w:rsid w:val="00C05BF7"/>
    <w:rsid w:val="00C067E6"/>
    <w:rsid w:val="00C074E7"/>
    <w:rsid w:val="00C077A1"/>
    <w:rsid w:val="00C07AC3"/>
    <w:rsid w:val="00C106EF"/>
    <w:rsid w:val="00C1115B"/>
    <w:rsid w:val="00C11688"/>
    <w:rsid w:val="00C12A0E"/>
    <w:rsid w:val="00C12AF7"/>
    <w:rsid w:val="00C12EA7"/>
    <w:rsid w:val="00C130A1"/>
    <w:rsid w:val="00C137E6"/>
    <w:rsid w:val="00C1380A"/>
    <w:rsid w:val="00C13BFF"/>
    <w:rsid w:val="00C13CD7"/>
    <w:rsid w:val="00C14DE4"/>
    <w:rsid w:val="00C15800"/>
    <w:rsid w:val="00C15BFB"/>
    <w:rsid w:val="00C15D90"/>
    <w:rsid w:val="00C16A78"/>
    <w:rsid w:val="00C16E0C"/>
    <w:rsid w:val="00C173FE"/>
    <w:rsid w:val="00C17C4B"/>
    <w:rsid w:val="00C17E21"/>
    <w:rsid w:val="00C20591"/>
    <w:rsid w:val="00C20DDF"/>
    <w:rsid w:val="00C20F19"/>
    <w:rsid w:val="00C2141B"/>
    <w:rsid w:val="00C21436"/>
    <w:rsid w:val="00C21515"/>
    <w:rsid w:val="00C22225"/>
    <w:rsid w:val="00C2226A"/>
    <w:rsid w:val="00C22288"/>
    <w:rsid w:val="00C22634"/>
    <w:rsid w:val="00C22996"/>
    <w:rsid w:val="00C229AE"/>
    <w:rsid w:val="00C2321F"/>
    <w:rsid w:val="00C23546"/>
    <w:rsid w:val="00C23D27"/>
    <w:rsid w:val="00C23F84"/>
    <w:rsid w:val="00C24740"/>
    <w:rsid w:val="00C24BD9"/>
    <w:rsid w:val="00C24EF4"/>
    <w:rsid w:val="00C2590A"/>
    <w:rsid w:val="00C26EB2"/>
    <w:rsid w:val="00C27009"/>
    <w:rsid w:val="00C279CD"/>
    <w:rsid w:val="00C30212"/>
    <w:rsid w:val="00C30EDE"/>
    <w:rsid w:val="00C316C5"/>
    <w:rsid w:val="00C31DA2"/>
    <w:rsid w:val="00C3292E"/>
    <w:rsid w:val="00C32DA6"/>
    <w:rsid w:val="00C33305"/>
    <w:rsid w:val="00C338BD"/>
    <w:rsid w:val="00C34F5F"/>
    <w:rsid w:val="00C354B4"/>
    <w:rsid w:val="00C36612"/>
    <w:rsid w:val="00C37226"/>
    <w:rsid w:val="00C37C65"/>
    <w:rsid w:val="00C37FF0"/>
    <w:rsid w:val="00C4030F"/>
    <w:rsid w:val="00C41963"/>
    <w:rsid w:val="00C42479"/>
    <w:rsid w:val="00C42778"/>
    <w:rsid w:val="00C42A60"/>
    <w:rsid w:val="00C44433"/>
    <w:rsid w:val="00C44616"/>
    <w:rsid w:val="00C447B1"/>
    <w:rsid w:val="00C45079"/>
    <w:rsid w:val="00C45948"/>
    <w:rsid w:val="00C461DA"/>
    <w:rsid w:val="00C47A67"/>
    <w:rsid w:val="00C47B9E"/>
    <w:rsid w:val="00C47CF7"/>
    <w:rsid w:val="00C47FCC"/>
    <w:rsid w:val="00C5021D"/>
    <w:rsid w:val="00C518D6"/>
    <w:rsid w:val="00C51B8F"/>
    <w:rsid w:val="00C5245C"/>
    <w:rsid w:val="00C524C3"/>
    <w:rsid w:val="00C52859"/>
    <w:rsid w:val="00C5310C"/>
    <w:rsid w:val="00C5391D"/>
    <w:rsid w:val="00C53AE4"/>
    <w:rsid w:val="00C53DD9"/>
    <w:rsid w:val="00C54072"/>
    <w:rsid w:val="00C54295"/>
    <w:rsid w:val="00C542EF"/>
    <w:rsid w:val="00C549A8"/>
    <w:rsid w:val="00C55193"/>
    <w:rsid w:val="00C555B3"/>
    <w:rsid w:val="00C5578D"/>
    <w:rsid w:val="00C56DE4"/>
    <w:rsid w:val="00C57448"/>
    <w:rsid w:val="00C578EB"/>
    <w:rsid w:val="00C57FD8"/>
    <w:rsid w:val="00C606BF"/>
    <w:rsid w:val="00C6097D"/>
    <w:rsid w:val="00C609D6"/>
    <w:rsid w:val="00C60D0F"/>
    <w:rsid w:val="00C61B41"/>
    <w:rsid w:val="00C62007"/>
    <w:rsid w:val="00C62237"/>
    <w:rsid w:val="00C62A43"/>
    <w:rsid w:val="00C62DBA"/>
    <w:rsid w:val="00C635D6"/>
    <w:rsid w:val="00C63851"/>
    <w:rsid w:val="00C63949"/>
    <w:rsid w:val="00C64799"/>
    <w:rsid w:val="00C64D6C"/>
    <w:rsid w:val="00C65196"/>
    <w:rsid w:val="00C6549E"/>
    <w:rsid w:val="00C65840"/>
    <w:rsid w:val="00C658CA"/>
    <w:rsid w:val="00C65976"/>
    <w:rsid w:val="00C6599A"/>
    <w:rsid w:val="00C65EA4"/>
    <w:rsid w:val="00C660FD"/>
    <w:rsid w:val="00C677CC"/>
    <w:rsid w:val="00C678BC"/>
    <w:rsid w:val="00C71244"/>
    <w:rsid w:val="00C7212F"/>
    <w:rsid w:val="00C721DE"/>
    <w:rsid w:val="00C72469"/>
    <w:rsid w:val="00C72B2D"/>
    <w:rsid w:val="00C7434A"/>
    <w:rsid w:val="00C743A5"/>
    <w:rsid w:val="00C74A88"/>
    <w:rsid w:val="00C75029"/>
    <w:rsid w:val="00C752F0"/>
    <w:rsid w:val="00C7531F"/>
    <w:rsid w:val="00C757F3"/>
    <w:rsid w:val="00C75957"/>
    <w:rsid w:val="00C760B2"/>
    <w:rsid w:val="00C76C8A"/>
    <w:rsid w:val="00C77A9E"/>
    <w:rsid w:val="00C77B27"/>
    <w:rsid w:val="00C8044C"/>
    <w:rsid w:val="00C80612"/>
    <w:rsid w:val="00C80BB1"/>
    <w:rsid w:val="00C81A3E"/>
    <w:rsid w:val="00C81DFC"/>
    <w:rsid w:val="00C81E21"/>
    <w:rsid w:val="00C82886"/>
    <w:rsid w:val="00C82956"/>
    <w:rsid w:val="00C83203"/>
    <w:rsid w:val="00C838BB"/>
    <w:rsid w:val="00C83D04"/>
    <w:rsid w:val="00C848D6"/>
    <w:rsid w:val="00C85016"/>
    <w:rsid w:val="00C851EE"/>
    <w:rsid w:val="00C8526E"/>
    <w:rsid w:val="00C859BA"/>
    <w:rsid w:val="00C8650A"/>
    <w:rsid w:val="00C87609"/>
    <w:rsid w:val="00C90E94"/>
    <w:rsid w:val="00C9104B"/>
    <w:rsid w:val="00C91541"/>
    <w:rsid w:val="00C91A3C"/>
    <w:rsid w:val="00C91A78"/>
    <w:rsid w:val="00C92A6A"/>
    <w:rsid w:val="00C92F4D"/>
    <w:rsid w:val="00C933BC"/>
    <w:rsid w:val="00C934F2"/>
    <w:rsid w:val="00C939C9"/>
    <w:rsid w:val="00C93B88"/>
    <w:rsid w:val="00C93C3E"/>
    <w:rsid w:val="00C93F13"/>
    <w:rsid w:val="00C94155"/>
    <w:rsid w:val="00C948FE"/>
    <w:rsid w:val="00C95189"/>
    <w:rsid w:val="00C954B2"/>
    <w:rsid w:val="00C95745"/>
    <w:rsid w:val="00C95BB3"/>
    <w:rsid w:val="00C95F7C"/>
    <w:rsid w:val="00C96053"/>
    <w:rsid w:val="00C9645D"/>
    <w:rsid w:val="00C96561"/>
    <w:rsid w:val="00C96DAE"/>
    <w:rsid w:val="00C97A53"/>
    <w:rsid w:val="00C97B68"/>
    <w:rsid w:val="00CA026D"/>
    <w:rsid w:val="00CA0317"/>
    <w:rsid w:val="00CA059D"/>
    <w:rsid w:val="00CA0708"/>
    <w:rsid w:val="00CA08FF"/>
    <w:rsid w:val="00CA0C64"/>
    <w:rsid w:val="00CA195B"/>
    <w:rsid w:val="00CA1E46"/>
    <w:rsid w:val="00CA2545"/>
    <w:rsid w:val="00CA2BDB"/>
    <w:rsid w:val="00CA2E6A"/>
    <w:rsid w:val="00CA32BC"/>
    <w:rsid w:val="00CA3A3F"/>
    <w:rsid w:val="00CA3D2E"/>
    <w:rsid w:val="00CA4F82"/>
    <w:rsid w:val="00CA5B6A"/>
    <w:rsid w:val="00CA5CEA"/>
    <w:rsid w:val="00CA5F00"/>
    <w:rsid w:val="00CA6036"/>
    <w:rsid w:val="00CA64EC"/>
    <w:rsid w:val="00CA68B8"/>
    <w:rsid w:val="00CA6F6D"/>
    <w:rsid w:val="00CA785C"/>
    <w:rsid w:val="00CA78AA"/>
    <w:rsid w:val="00CA7B1A"/>
    <w:rsid w:val="00CB0377"/>
    <w:rsid w:val="00CB0648"/>
    <w:rsid w:val="00CB0D8A"/>
    <w:rsid w:val="00CB0DD4"/>
    <w:rsid w:val="00CB0E0D"/>
    <w:rsid w:val="00CB0E76"/>
    <w:rsid w:val="00CB1444"/>
    <w:rsid w:val="00CB1561"/>
    <w:rsid w:val="00CB1751"/>
    <w:rsid w:val="00CB1A6C"/>
    <w:rsid w:val="00CB1B3F"/>
    <w:rsid w:val="00CB1D6D"/>
    <w:rsid w:val="00CB2A0B"/>
    <w:rsid w:val="00CB2B27"/>
    <w:rsid w:val="00CB3159"/>
    <w:rsid w:val="00CB3324"/>
    <w:rsid w:val="00CB349B"/>
    <w:rsid w:val="00CB35BC"/>
    <w:rsid w:val="00CB372D"/>
    <w:rsid w:val="00CB3BAA"/>
    <w:rsid w:val="00CB48DC"/>
    <w:rsid w:val="00CB4F26"/>
    <w:rsid w:val="00CB5770"/>
    <w:rsid w:val="00CB5A1A"/>
    <w:rsid w:val="00CB5CF2"/>
    <w:rsid w:val="00CB63F7"/>
    <w:rsid w:val="00CB66A6"/>
    <w:rsid w:val="00CB69A2"/>
    <w:rsid w:val="00CB7401"/>
    <w:rsid w:val="00CB74BE"/>
    <w:rsid w:val="00CB7C97"/>
    <w:rsid w:val="00CB7EC4"/>
    <w:rsid w:val="00CC0AD0"/>
    <w:rsid w:val="00CC0B74"/>
    <w:rsid w:val="00CC10AB"/>
    <w:rsid w:val="00CC1638"/>
    <w:rsid w:val="00CC18FB"/>
    <w:rsid w:val="00CC1EDB"/>
    <w:rsid w:val="00CC1FFD"/>
    <w:rsid w:val="00CC257A"/>
    <w:rsid w:val="00CC3AE1"/>
    <w:rsid w:val="00CC3C0D"/>
    <w:rsid w:val="00CC473D"/>
    <w:rsid w:val="00CC490E"/>
    <w:rsid w:val="00CC4B8D"/>
    <w:rsid w:val="00CC55AD"/>
    <w:rsid w:val="00CC5F7A"/>
    <w:rsid w:val="00CC6413"/>
    <w:rsid w:val="00CC65FD"/>
    <w:rsid w:val="00CC6B0F"/>
    <w:rsid w:val="00CC6BE2"/>
    <w:rsid w:val="00CC6FB4"/>
    <w:rsid w:val="00CC7182"/>
    <w:rsid w:val="00CC76A1"/>
    <w:rsid w:val="00CC788E"/>
    <w:rsid w:val="00CC7A8D"/>
    <w:rsid w:val="00CD03F9"/>
    <w:rsid w:val="00CD03FF"/>
    <w:rsid w:val="00CD0A1E"/>
    <w:rsid w:val="00CD0B7E"/>
    <w:rsid w:val="00CD12F3"/>
    <w:rsid w:val="00CD1DAD"/>
    <w:rsid w:val="00CD1FB7"/>
    <w:rsid w:val="00CD2098"/>
    <w:rsid w:val="00CD2C27"/>
    <w:rsid w:val="00CD324B"/>
    <w:rsid w:val="00CD3475"/>
    <w:rsid w:val="00CD3DCB"/>
    <w:rsid w:val="00CD4A9E"/>
    <w:rsid w:val="00CD56E2"/>
    <w:rsid w:val="00CD5835"/>
    <w:rsid w:val="00CD5968"/>
    <w:rsid w:val="00CD5DFE"/>
    <w:rsid w:val="00CD6D02"/>
    <w:rsid w:val="00CD6DF9"/>
    <w:rsid w:val="00CE04BD"/>
    <w:rsid w:val="00CE05A1"/>
    <w:rsid w:val="00CE0933"/>
    <w:rsid w:val="00CE0A69"/>
    <w:rsid w:val="00CE1A7C"/>
    <w:rsid w:val="00CE271C"/>
    <w:rsid w:val="00CE3A8C"/>
    <w:rsid w:val="00CE3B4C"/>
    <w:rsid w:val="00CE4342"/>
    <w:rsid w:val="00CE4D38"/>
    <w:rsid w:val="00CE5523"/>
    <w:rsid w:val="00CE5C87"/>
    <w:rsid w:val="00CE6187"/>
    <w:rsid w:val="00CE640C"/>
    <w:rsid w:val="00CE6E92"/>
    <w:rsid w:val="00CE6F8E"/>
    <w:rsid w:val="00CE6F9E"/>
    <w:rsid w:val="00CE70F5"/>
    <w:rsid w:val="00CE738C"/>
    <w:rsid w:val="00CE7A28"/>
    <w:rsid w:val="00CE7BAC"/>
    <w:rsid w:val="00CE7E23"/>
    <w:rsid w:val="00CF06A5"/>
    <w:rsid w:val="00CF1562"/>
    <w:rsid w:val="00CF1C38"/>
    <w:rsid w:val="00CF1CB5"/>
    <w:rsid w:val="00CF2702"/>
    <w:rsid w:val="00CF29C2"/>
    <w:rsid w:val="00CF2C3C"/>
    <w:rsid w:val="00CF2CAB"/>
    <w:rsid w:val="00CF2D55"/>
    <w:rsid w:val="00CF32B5"/>
    <w:rsid w:val="00CF3834"/>
    <w:rsid w:val="00CF39FA"/>
    <w:rsid w:val="00CF42F6"/>
    <w:rsid w:val="00CF4642"/>
    <w:rsid w:val="00CF4B8E"/>
    <w:rsid w:val="00CF4BBE"/>
    <w:rsid w:val="00CF4D0B"/>
    <w:rsid w:val="00CF4F19"/>
    <w:rsid w:val="00CF51C3"/>
    <w:rsid w:val="00CF6050"/>
    <w:rsid w:val="00CF625D"/>
    <w:rsid w:val="00D0006B"/>
    <w:rsid w:val="00D003C0"/>
    <w:rsid w:val="00D00E76"/>
    <w:rsid w:val="00D0144D"/>
    <w:rsid w:val="00D016CA"/>
    <w:rsid w:val="00D036CD"/>
    <w:rsid w:val="00D0398C"/>
    <w:rsid w:val="00D04AAB"/>
    <w:rsid w:val="00D04DAC"/>
    <w:rsid w:val="00D05045"/>
    <w:rsid w:val="00D053F2"/>
    <w:rsid w:val="00D05813"/>
    <w:rsid w:val="00D0586F"/>
    <w:rsid w:val="00D0597C"/>
    <w:rsid w:val="00D05D56"/>
    <w:rsid w:val="00D05E00"/>
    <w:rsid w:val="00D05E2B"/>
    <w:rsid w:val="00D065FA"/>
    <w:rsid w:val="00D06B47"/>
    <w:rsid w:val="00D077E9"/>
    <w:rsid w:val="00D079D6"/>
    <w:rsid w:val="00D07B5B"/>
    <w:rsid w:val="00D10902"/>
    <w:rsid w:val="00D11281"/>
    <w:rsid w:val="00D1139C"/>
    <w:rsid w:val="00D11839"/>
    <w:rsid w:val="00D11D4C"/>
    <w:rsid w:val="00D12B8D"/>
    <w:rsid w:val="00D12BB0"/>
    <w:rsid w:val="00D130E9"/>
    <w:rsid w:val="00D131D3"/>
    <w:rsid w:val="00D135BD"/>
    <w:rsid w:val="00D135FB"/>
    <w:rsid w:val="00D13636"/>
    <w:rsid w:val="00D140EE"/>
    <w:rsid w:val="00D15C17"/>
    <w:rsid w:val="00D16275"/>
    <w:rsid w:val="00D16749"/>
    <w:rsid w:val="00D1698E"/>
    <w:rsid w:val="00D1756D"/>
    <w:rsid w:val="00D17B1D"/>
    <w:rsid w:val="00D17B69"/>
    <w:rsid w:val="00D2036D"/>
    <w:rsid w:val="00D20449"/>
    <w:rsid w:val="00D2044D"/>
    <w:rsid w:val="00D20AD5"/>
    <w:rsid w:val="00D20B77"/>
    <w:rsid w:val="00D20D99"/>
    <w:rsid w:val="00D214A7"/>
    <w:rsid w:val="00D21B78"/>
    <w:rsid w:val="00D221A8"/>
    <w:rsid w:val="00D2279D"/>
    <w:rsid w:val="00D22898"/>
    <w:rsid w:val="00D230AD"/>
    <w:rsid w:val="00D2317D"/>
    <w:rsid w:val="00D23206"/>
    <w:rsid w:val="00D23466"/>
    <w:rsid w:val="00D23A11"/>
    <w:rsid w:val="00D23A6B"/>
    <w:rsid w:val="00D23C5B"/>
    <w:rsid w:val="00D24252"/>
    <w:rsid w:val="00D24D36"/>
    <w:rsid w:val="00D2591C"/>
    <w:rsid w:val="00D25EB2"/>
    <w:rsid w:val="00D25EEF"/>
    <w:rsid w:val="00D25F68"/>
    <w:rsid w:val="00D2682D"/>
    <w:rsid w:val="00D270C3"/>
    <w:rsid w:val="00D271D4"/>
    <w:rsid w:val="00D2759C"/>
    <w:rsid w:val="00D27FAF"/>
    <w:rsid w:val="00D30008"/>
    <w:rsid w:val="00D30280"/>
    <w:rsid w:val="00D304C8"/>
    <w:rsid w:val="00D30618"/>
    <w:rsid w:val="00D30703"/>
    <w:rsid w:val="00D30C88"/>
    <w:rsid w:val="00D30F16"/>
    <w:rsid w:val="00D316C0"/>
    <w:rsid w:val="00D316C5"/>
    <w:rsid w:val="00D31937"/>
    <w:rsid w:val="00D31B1E"/>
    <w:rsid w:val="00D31E15"/>
    <w:rsid w:val="00D32426"/>
    <w:rsid w:val="00D3250F"/>
    <w:rsid w:val="00D325F5"/>
    <w:rsid w:val="00D32669"/>
    <w:rsid w:val="00D32789"/>
    <w:rsid w:val="00D329F3"/>
    <w:rsid w:val="00D32A37"/>
    <w:rsid w:val="00D32BDF"/>
    <w:rsid w:val="00D32FBD"/>
    <w:rsid w:val="00D33227"/>
    <w:rsid w:val="00D33787"/>
    <w:rsid w:val="00D33CFA"/>
    <w:rsid w:val="00D34491"/>
    <w:rsid w:val="00D351E7"/>
    <w:rsid w:val="00D3536D"/>
    <w:rsid w:val="00D35383"/>
    <w:rsid w:val="00D3592A"/>
    <w:rsid w:val="00D35BA3"/>
    <w:rsid w:val="00D35DE3"/>
    <w:rsid w:val="00D360D1"/>
    <w:rsid w:val="00D367DB"/>
    <w:rsid w:val="00D36D96"/>
    <w:rsid w:val="00D3708B"/>
    <w:rsid w:val="00D3712E"/>
    <w:rsid w:val="00D376D7"/>
    <w:rsid w:val="00D3782E"/>
    <w:rsid w:val="00D37D42"/>
    <w:rsid w:val="00D402F6"/>
    <w:rsid w:val="00D40393"/>
    <w:rsid w:val="00D40D95"/>
    <w:rsid w:val="00D40F4D"/>
    <w:rsid w:val="00D411B6"/>
    <w:rsid w:val="00D4153D"/>
    <w:rsid w:val="00D417BE"/>
    <w:rsid w:val="00D433D4"/>
    <w:rsid w:val="00D44089"/>
    <w:rsid w:val="00D443C1"/>
    <w:rsid w:val="00D44884"/>
    <w:rsid w:val="00D45C1A"/>
    <w:rsid w:val="00D45DDA"/>
    <w:rsid w:val="00D45FA8"/>
    <w:rsid w:val="00D4666B"/>
    <w:rsid w:val="00D46CC3"/>
    <w:rsid w:val="00D475F8"/>
    <w:rsid w:val="00D47C7D"/>
    <w:rsid w:val="00D5001C"/>
    <w:rsid w:val="00D50551"/>
    <w:rsid w:val="00D5089F"/>
    <w:rsid w:val="00D50C8D"/>
    <w:rsid w:val="00D52968"/>
    <w:rsid w:val="00D52B1F"/>
    <w:rsid w:val="00D538D8"/>
    <w:rsid w:val="00D54A0D"/>
    <w:rsid w:val="00D54E5D"/>
    <w:rsid w:val="00D555D6"/>
    <w:rsid w:val="00D5578C"/>
    <w:rsid w:val="00D55CC4"/>
    <w:rsid w:val="00D55CF2"/>
    <w:rsid w:val="00D567D6"/>
    <w:rsid w:val="00D57008"/>
    <w:rsid w:val="00D572ED"/>
    <w:rsid w:val="00D578F0"/>
    <w:rsid w:val="00D57CAD"/>
    <w:rsid w:val="00D60FA8"/>
    <w:rsid w:val="00D61222"/>
    <w:rsid w:val="00D61344"/>
    <w:rsid w:val="00D614A6"/>
    <w:rsid w:val="00D61543"/>
    <w:rsid w:val="00D6174E"/>
    <w:rsid w:val="00D618CE"/>
    <w:rsid w:val="00D61B99"/>
    <w:rsid w:val="00D61BE9"/>
    <w:rsid w:val="00D621B4"/>
    <w:rsid w:val="00D62CBE"/>
    <w:rsid w:val="00D62DAA"/>
    <w:rsid w:val="00D63DBE"/>
    <w:rsid w:val="00D643A2"/>
    <w:rsid w:val="00D65472"/>
    <w:rsid w:val="00D659C4"/>
    <w:rsid w:val="00D65BF0"/>
    <w:rsid w:val="00D65E7B"/>
    <w:rsid w:val="00D66102"/>
    <w:rsid w:val="00D66740"/>
    <w:rsid w:val="00D669BE"/>
    <w:rsid w:val="00D67284"/>
    <w:rsid w:val="00D67637"/>
    <w:rsid w:val="00D67E7F"/>
    <w:rsid w:val="00D70C56"/>
    <w:rsid w:val="00D70F23"/>
    <w:rsid w:val="00D714ED"/>
    <w:rsid w:val="00D7151A"/>
    <w:rsid w:val="00D71950"/>
    <w:rsid w:val="00D72700"/>
    <w:rsid w:val="00D73644"/>
    <w:rsid w:val="00D7371A"/>
    <w:rsid w:val="00D74B68"/>
    <w:rsid w:val="00D74CF9"/>
    <w:rsid w:val="00D74E8F"/>
    <w:rsid w:val="00D75097"/>
    <w:rsid w:val="00D751BA"/>
    <w:rsid w:val="00D757AB"/>
    <w:rsid w:val="00D75B39"/>
    <w:rsid w:val="00D75C53"/>
    <w:rsid w:val="00D75EB4"/>
    <w:rsid w:val="00D75F6E"/>
    <w:rsid w:val="00D764F9"/>
    <w:rsid w:val="00D76621"/>
    <w:rsid w:val="00D76CFB"/>
    <w:rsid w:val="00D77343"/>
    <w:rsid w:val="00D773C6"/>
    <w:rsid w:val="00D8018A"/>
    <w:rsid w:val="00D80590"/>
    <w:rsid w:val="00D80997"/>
    <w:rsid w:val="00D80F15"/>
    <w:rsid w:val="00D80F53"/>
    <w:rsid w:val="00D8109E"/>
    <w:rsid w:val="00D810F9"/>
    <w:rsid w:val="00D81159"/>
    <w:rsid w:val="00D811B6"/>
    <w:rsid w:val="00D8127E"/>
    <w:rsid w:val="00D81C2F"/>
    <w:rsid w:val="00D82520"/>
    <w:rsid w:val="00D82DB5"/>
    <w:rsid w:val="00D83070"/>
    <w:rsid w:val="00D83373"/>
    <w:rsid w:val="00D838EE"/>
    <w:rsid w:val="00D8419D"/>
    <w:rsid w:val="00D84215"/>
    <w:rsid w:val="00D8470B"/>
    <w:rsid w:val="00D8473B"/>
    <w:rsid w:val="00D84B48"/>
    <w:rsid w:val="00D85175"/>
    <w:rsid w:val="00D861EF"/>
    <w:rsid w:val="00D864AE"/>
    <w:rsid w:val="00D8667B"/>
    <w:rsid w:val="00D86907"/>
    <w:rsid w:val="00D86CC9"/>
    <w:rsid w:val="00D86DAE"/>
    <w:rsid w:val="00D8714E"/>
    <w:rsid w:val="00D87AA7"/>
    <w:rsid w:val="00D90AE5"/>
    <w:rsid w:val="00D90D83"/>
    <w:rsid w:val="00D90E30"/>
    <w:rsid w:val="00D90E43"/>
    <w:rsid w:val="00D91228"/>
    <w:rsid w:val="00D92317"/>
    <w:rsid w:val="00D92347"/>
    <w:rsid w:val="00D923A7"/>
    <w:rsid w:val="00D92644"/>
    <w:rsid w:val="00D93F0B"/>
    <w:rsid w:val="00D93F4B"/>
    <w:rsid w:val="00D94289"/>
    <w:rsid w:val="00D9462B"/>
    <w:rsid w:val="00D9505A"/>
    <w:rsid w:val="00D95214"/>
    <w:rsid w:val="00D95348"/>
    <w:rsid w:val="00D959A3"/>
    <w:rsid w:val="00D9699D"/>
    <w:rsid w:val="00D96C05"/>
    <w:rsid w:val="00D97034"/>
    <w:rsid w:val="00D971E0"/>
    <w:rsid w:val="00D97BBF"/>
    <w:rsid w:val="00D97C8D"/>
    <w:rsid w:val="00DA01D8"/>
    <w:rsid w:val="00DA0230"/>
    <w:rsid w:val="00DA0F78"/>
    <w:rsid w:val="00DA12F1"/>
    <w:rsid w:val="00DA1473"/>
    <w:rsid w:val="00DA17F9"/>
    <w:rsid w:val="00DA228D"/>
    <w:rsid w:val="00DA25F5"/>
    <w:rsid w:val="00DA2947"/>
    <w:rsid w:val="00DA2FAB"/>
    <w:rsid w:val="00DA32A3"/>
    <w:rsid w:val="00DA3CEB"/>
    <w:rsid w:val="00DA46CC"/>
    <w:rsid w:val="00DA51E7"/>
    <w:rsid w:val="00DA5358"/>
    <w:rsid w:val="00DA5472"/>
    <w:rsid w:val="00DA564B"/>
    <w:rsid w:val="00DA5903"/>
    <w:rsid w:val="00DA5C04"/>
    <w:rsid w:val="00DA6563"/>
    <w:rsid w:val="00DA6760"/>
    <w:rsid w:val="00DA7A3C"/>
    <w:rsid w:val="00DA7B4A"/>
    <w:rsid w:val="00DB0888"/>
    <w:rsid w:val="00DB167D"/>
    <w:rsid w:val="00DB179D"/>
    <w:rsid w:val="00DB20F3"/>
    <w:rsid w:val="00DB22D9"/>
    <w:rsid w:val="00DB268C"/>
    <w:rsid w:val="00DB2992"/>
    <w:rsid w:val="00DB2B00"/>
    <w:rsid w:val="00DB3049"/>
    <w:rsid w:val="00DB3241"/>
    <w:rsid w:val="00DB3CAF"/>
    <w:rsid w:val="00DB41A1"/>
    <w:rsid w:val="00DB42CC"/>
    <w:rsid w:val="00DB444D"/>
    <w:rsid w:val="00DB44DF"/>
    <w:rsid w:val="00DB47FF"/>
    <w:rsid w:val="00DB4885"/>
    <w:rsid w:val="00DB4892"/>
    <w:rsid w:val="00DB4ADE"/>
    <w:rsid w:val="00DB4B9C"/>
    <w:rsid w:val="00DB57EF"/>
    <w:rsid w:val="00DB5924"/>
    <w:rsid w:val="00DB5C05"/>
    <w:rsid w:val="00DB5CD5"/>
    <w:rsid w:val="00DB6051"/>
    <w:rsid w:val="00DB61EA"/>
    <w:rsid w:val="00DB624A"/>
    <w:rsid w:val="00DB630C"/>
    <w:rsid w:val="00DB6DF3"/>
    <w:rsid w:val="00DB6E56"/>
    <w:rsid w:val="00DB6EF6"/>
    <w:rsid w:val="00DC02A1"/>
    <w:rsid w:val="00DC0654"/>
    <w:rsid w:val="00DC0989"/>
    <w:rsid w:val="00DC0DFB"/>
    <w:rsid w:val="00DC111D"/>
    <w:rsid w:val="00DC1442"/>
    <w:rsid w:val="00DC17A6"/>
    <w:rsid w:val="00DC204B"/>
    <w:rsid w:val="00DC2204"/>
    <w:rsid w:val="00DC34F6"/>
    <w:rsid w:val="00DC367F"/>
    <w:rsid w:val="00DC55EA"/>
    <w:rsid w:val="00DC59ED"/>
    <w:rsid w:val="00DC5DC3"/>
    <w:rsid w:val="00DC64C1"/>
    <w:rsid w:val="00DC64DC"/>
    <w:rsid w:val="00DC6BDA"/>
    <w:rsid w:val="00DC7FDC"/>
    <w:rsid w:val="00DD0506"/>
    <w:rsid w:val="00DD0C8B"/>
    <w:rsid w:val="00DD1917"/>
    <w:rsid w:val="00DD1C6F"/>
    <w:rsid w:val="00DD1ECD"/>
    <w:rsid w:val="00DD2229"/>
    <w:rsid w:val="00DD2445"/>
    <w:rsid w:val="00DD32D9"/>
    <w:rsid w:val="00DD3379"/>
    <w:rsid w:val="00DD3EDF"/>
    <w:rsid w:val="00DD44B5"/>
    <w:rsid w:val="00DD47B5"/>
    <w:rsid w:val="00DD5F48"/>
    <w:rsid w:val="00DD5FBB"/>
    <w:rsid w:val="00DD686E"/>
    <w:rsid w:val="00DD761C"/>
    <w:rsid w:val="00DD7BFF"/>
    <w:rsid w:val="00DD7C80"/>
    <w:rsid w:val="00DD7F38"/>
    <w:rsid w:val="00DE033E"/>
    <w:rsid w:val="00DE0D86"/>
    <w:rsid w:val="00DE0E0E"/>
    <w:rsid w:val="00DE129C"/>
    <w:rsid w:val="00DE187D"/>
    <w:rsid w:val="00DE1D80"/>
    <w:rsid w:val="00DE20DE"/>
    <w:rsid w:val="00DE268B"/>
    <w:rsid w:val="00DE31A8"/>
    <w:rsid w:val="00DE33DF"/>
    <w:rsid w:val="00DE4102"/>
    <w:rsid w:val="00DE4385"/>
    <w:rsid w:val="00DE44A9"/>
    <w:rsid w:val="00DE4D40"/>
    <w:rsid w:val="00DE4D97"/>
    <w:rsid w:val="00DE4F6C"/>
    <w:rsid w:val="00DE50E1"/>
    <w:rsid w:val="00DE5596"/>
    <w:rsid w:val="00DE58CD"/>
    <w:rsid w:val="00DE5AF3"/>
    <w:rsid w:val="00DF0642"/>
    <w:rsid w:val="00DF07BB"/>
    <w:rsid w:val="00DF10CA"/>
    <w:rsid w:val="00DF1328"/>
    <w:rsid w:val="00DF198B"/>
    <w:rsid w:val="00DF1D84"/>
    <w:rsid w:val="00DF2049"/>
    <w:rsid w:val="00DF2133"/>
    <w:rsid w:val="00DF2A2F"/>
    <w:rsid w:val="00DF3176"/>
    <w:rsid w:val="00DF38C1"/>
    <w:rsid w:val="00DF3920"/>
    <w:rsid w:val="00DF3961"/>
    <w:rsid w:val="00DF3E75"/>
    <w:rsid w:val="00DF4429"/>
    <w:rsid w:val="00DF45B9"/>
    <w:rsid w:val="00DF4872"/>
    <w:rsid w:val="00DF49F3"/>
    <w:rsid w:val="00DF4F86"/>
    <w:rsid w:val="00DF5472"/>
    <w:rsid w:val="00DF63D1"/>
    <w:rsid w:val="00DF7435"/>
    <w:rsid w:val="00DF7B4B"/>
    <w:rsid w:val="00DF7C28"/>
    <w:rsid w:val="00E006E9"/>
    <w:rsid w:val="00E00743"/>
    <w:rsid w:val="00E00A32"/>
    <w:rsid w:val="00E00FD7"/>
    <w:rsid w:val="00E010CC"/>
    <w:rsid w:val="00E01444"/>
    <w:rsid w:val="00E0150E"/>
    <w:rsid w:val="00E017A0"/>
    <w:rsid w:val="00E0267D"/>
    <w:rsid w:val="00E02A8D"/>
    <w:rsid w:val="00E03841"/>
    <w:rsid w:val="00E04951"/>
    <w:rsid w:val="00E050C9"/>
    <w:rsid w:val="00E06A7C"/>
    <w:rsid w:val="00E0787F"/>
    <w:rsid w:val="00E07EB0"/>
    <w:rsid w:val="00E1070A"/>
    <w:rsid w:val="00E11728"/>
    <w:rsid w:val="00E11EA7"/>
    <w:rsid w:val="00E12AE6"/>
    <w:rsid w:val="00E13BD4"/>
    <w:rsid w:val="00E142F7"/>
    <w:rsid w:val="00E1484F"/>
    <w:rsid w:val="00E14C36"/>
    <w:rsid w:val="00E158AC"/>
    <w:rsid w:val="00E15B17"/>
    <w:rsid w:val="00E15C9B"/>
    <w:rsid w:val="00E15CD7"/>
    <w:rsid w:val="00E1673A"/>
    <w:rsid w:val="00E1713E"/>
    <w:rsid w:val="00E17414"/>
    <w:rsid w:val="00E174E3"/>
    <w:rsid w:val="00E177C7"/>
    <w:rsid w:val="00E17D1B"/>
    <w:rsid w:val="00E2000E"/>
    <w:rsid w:val="00E20888"/>
    <w:rsid w:val="00E20BA5"/>
    <w:rsid w:val="00E21109"/>
    <w:rsid w:val="00E2139B"/>
    <w:rsid w:val="00E214D9"/>
    <w:rsid w:val="00E21662"/>
    <w:rsid w:val="00E2231E"/>
    <w:rsid w:val="00E2271C"/>
    <w:rsid w:val="00E22F10"/>
    <w:rsid w:val="00E22F2E"/>
    <w:rsid w:val="00E230A8"/>
    <w:rsid w:val="00E236E4"/>
    <w:rsid w:val="00E23B9A"/>
    <w:rsid w:val="00E257A9"/>
    <w:rsid w:val="00E25A1D"/>
    <w:rsid w:val="00E25D70"/>
    <w:rsid w:val="00E25D82"/>
    <w:rsid w:val="00E25FE5"/>
    <w:rsid w:val="00E2677B"/>
    <w:rsid w:val="00E26CA7"/>
    <w:rsid w:val="00E271F6"/>
    <w:rsid w:val="00E273C8"/>
    <w:rsid w:val="00E277B8"/>
    <w:rsid w:val="00E27AF9"/>
    <w:rsid w:val="00E30AB1"/>
    <w:rsid w:val="00E31115"/>
    <w:rsid w:val="00E315BB"/>
    <w:rsid w:val="00E315F8"/>
    <w:rsid w:val="00E318FC"/>
    <w:rsid w:val="00E31CE9"/>
    <w:rsid w:val="00E31F23"/>
    <w:rsid w:val="00E32FFD"/>
    <w:rsid w:val="00E336A5"/>
    <w:rsid w:val="00E338F8"/>
    <w:rsid w:val="00E33D20"/>
    <w:rsid w:val="00E33E10"/>
    <w:rsid w:val="00E33E91"/>
    <w:rsid w:val="00E33FA3"/>
    <w:rsid w:val="00E34BC4"/>
    <w:rsid w:val="00E35B68"/>
    <w:rsid w:val="00E37531"/>
    <w:rsid w:val="00E37C7D"/>
    <w:rsid w:val="00E37D6F"/>
    <w:rsid w:val="00E40198"/>
    <w:rsid w:val="00E4039D"/>
    <w:rsid w:val="00E40C23"/>
    <w:rsid w:val="00E41CCF"/>
    <w:rsid w:val="00E41DA5"/>
    <w:rsid w:val="00E42A02"/>
    <w:rsid w:val="00E42AD1"/>
    <w:rsid w:val="00E42DA9"/>
    <w:rsid w:val="00E435BE"/>
    <w:rsid w:val="00E446E3"/>
    <w:rsid w:val="00E44970"/>
    <w:rsid w:val="00E45377"/>
    <w:rsid w:val="00E46B0C"/>
    <w:rsid w:val="00E46F85"/>
    <w:rsid w:val="00E50197"/>
    <w:rsid w:val="00E50769"/>
    <w:rsid w:val="00E5109E"/>
    <w:rsid w:val="00E510E0"/>
    <w:rsid w:val="00E515D9"/>
    <w:rsid w:val="00E51651"/>
    <w:rsid w:val="00E518E3"/>
    <w:rsid w:val="00E51950"/>
    <w:rsid w:val="00E51FCC"/>
    <w:rsid w:val="00E52850"/>
    <w:rsid w:val="00E5293A"/>
    <w:rsid w:val="00E5299B"/>
    <w:rsid w:val="00E52B28"/>
    <w:rsid w:val="00E52DB7"/>
    <w:rsid w:val="00E54509"/>
    <w:rsid w:val="00E55945"/>
    <w:rsid w:val="00E55A92"/>
    <w:rsid w:val="00E568D5"/>
    <w:rsid w:val="00E56938"/>
    <w:rsid w:val="00E56F51"/>
    <w:rsid w:val="00E577D0"/>
    <w:rsid w:val="00E57A8D"/>
    <w:rsid w:val="00E60013"/>
    <w:rsid w:val="00E6090C"/>
    <w:rsid w:val="00E60BD8"/>
    <w:rsid w:val="00E615AF"/>
    <w:rsid w:val="00E62B56"/>
    <w:rsid w:val="00E6309B"/>
    <w:rsid w:val="00E630FB"/>
    <w:rsid w:val="00E64171"/>
    <w:rsid w:val="00E64522"/>
    <w:rsid w:val="00E6483E"/>
    <w:rsid w:val="00E64DC8"/>
    <w:rsid w:val="00E65029"/>
    <w:rsid w:val="00E658B8"/>
    <w:rsid w:val="00E6605C"/>
    <w:rsid w:val="00E66277"/>
    <w:rsid w:val="00E66647"/>
    <w:rsid w:val="00E67305"/>
    <w:rsid w:val="00E67A44"/>
    <w:rsid w:val="00E67D20"/>
    <w:rsid w:val="00E707C5"/>
    <w:rsid w:val="00E711AF"/>
    <w:rsid w:val="00E7178D"/>
    <w:rsid w:val="00E7210D"/>
    <w:rsid w:val="00E72323"/>
    <w:rsid w:val="00E72B9D"/>
    <w:rsid w:val="00E733B7"/>
    <w:rsid w:val="00E73437"/>
    <w:rsid w:val="00E73FA1"/>
    <w:rsid w:val="00E74434"/>
    <w:rsid w:val="00E75CB9"/>
    <w:rsid w:val="00E767B5"/>
    <w:rsid w:val="00E76B23"/>
    <w:rsid w:val="00E76E65"/>
    <w:rsid w:val="00E76E7A"/>
    <w:rsid w:val="00E77332"/>
    <w:rsid w:val="00E774B4"/>
    <w:rsid w:val="00E77666"/>
    <w:rsid w:val="00E779B4"/>
    <w:rsid w:val="00E77FB6"/>
    <w:rsid w:val="00E80050"/>
    <w:rsid w:val="00E81914"/>
    <w:rsid w:val="00E82D38"/>
    <w:rsid w:val="00E82F6E"/>
    <w:rsid w:val="00E83202"/>
    <w:rsid w:val="00E83556"/>
    <w:rsid w:val="00E8396B"/>
    <w:rsid w:val="00E83D38"/>
    <w:rsid w:val="00E84111"/>
    <w:rsid w:val="00E84153"/>
    <w:rsid w:val="00E841D8"/>
    <w:rsid w:val="00E846D2"/>
    <w:rsid w:val="00E8516F"/>
    <w:rsid w:val="00E8527F"/>
    <w:rsid w:val="00E862B1"/>
    <w:rsid w:val="00E86520"/>
    <w:rsid w:val="00E86754"/>
    <w:rsid w:val="00E86BB4"/>
    <w:rsid w:val="00E86BCF"/>
    <w:rsid w:val="00E87647"/>
    <w:rsid w:val="00E90AEE"/>
    <w:rsid w:val="00E90EAA"/>
    <w:rsid w:val="00E920CB"/>
    <w:rsid w:val="00E92158"/>
    <w:rsid w:val="00E921EE"/>
    <w:rsid w:val="00E923D3"/>
    <w:rsid w:val="00E929AE"/>
    <w:rsid w:val="00E92A99"/>
    <w:rsid w:val="00E92FAB"/>
    <w:rsid w:val="00E93009"/>
    <w:rsid w:val="00E94290"/>
    <w:rsid w:val="00E94517"/>
    <w:rsid w:val="00E953D1"/>
    <w:rsid w:val="00E953F8"/>
    <w:rsid w:val="00E954DA"/>
    <w:rsid w:val="00E955FA"/>
    <w:rsid w:val="00E957ED"/>
    <w:rsid w:val="00E95E5B"/>
    <w:rsid w:val="00E967C3"/>
    <w:rsid w:val="00E96DB4"/>
    <w:rsid w:val="00E97303"/>
    <w:rsid w:val="00EA0A67"/>
    <w:rsid w:val="00EA0AFE"/>
    <w:rsid w:val="00EA0B15"/>
    <w:rsid w:val="00EA0E92"/>
    <w:rsid w:val="00EA14E6"/>
    <w:rsid w:val="00EA1645"/>
    <w:rsid w:val="00EA24D6"/>
    <w:rsid w:val="00EA2BD7"/>
    <w:rsid w:val="00EA2E7B"/>
    <w:rsid w:val="00EA3481"/>
    <w:rsid w:val="00EA34E7"/>
    <w:rsid w:val="00EA4E39"/>
    <w:rsid w:val="00EA5DDF"/>
    <w:rsid w:val="00EA5E9D"/>
    <w:rsid w:val="00EA5EC9"/>
    <w:rsid w:val="00EA6C46"/>
    <w:rsid w:val="00EA7155"/>
    <w:rsid w:val="00EA7ABA"/>
    <w:rsid w:val="00EB01A1"/>
    <w:rsid w:val="00EB0C53"/>
    <w:rsid w:val="00EB10DD"/>
    <w:rsid w:val="00EB11E4"/>
    <w:rsid w:val="00EB121F"/>
    <w:rsid w:val="00EB1D30"/>
    <w:rsid w:val="00EB1E55"/>
    <w:rsid w:val="00EB2AA7"/>
    <w:rsid w:val="00EB32FE"/>
    <w:rsid w:val="00EB3C6D"/>
    <w:rsid w:val="00EB4C87"/>
    <w:rsid w:val="00EB4DB1"/>
    <w:rsid w:val="00EB5E36"/>
    <w:rsid w:val="00EB6A40"/>
    <w:rsid w:val="00EB7754"/>
    <w:rsid w:val="00EB7BBD"/>
    <w:rsid w:val="00EB7DAF"/>
    <w:rsid w:val="00EC0EA6"/>
    <w:rsid w:val="00EC1AB1"/>
    <w:rsid w:val="00EC250F"/>
    <w:rsid w:val="00EC2696"/>
    <w:rsid w:val="00EC2C14"/>
    <w:rsid w:val="00EC4288"/>
    <w:rsid w:val="00EC464C"/>
    <w:rsid w:val="00EC4822"/>
    <w:rsid w:val="00EC559E"/>
    <w:rsid w:val="00EC56BF"/>
    <w:rsid w:val="00EC593F"/>
    <w:rsid w:val="00EC61A7"/>
    <w:rsid w:val="00EC6236"/>
    <w:rsid w:val="00EC6A32"/>
    <w:rsid w:val="00EC6DBA"/>
    <w:rsid w:val="00EC6DF5"/>
    <w:rsid w:val="00EC6E02"/>
    <w:rsid w:val="00EC6F1D"/>
    <w:rsid w:val="00EC746D"/>
    <w:rsid w:val="00EC76AB"/>
    <w:rsid w:val="00EC7B6B"/>
    <w:rsid w:val="00ED014F"/>
    <w:rsid w:val="00ED0296"/>
    <w:rsid w:val="00ED03C5"/>
    <w:rsid w:val="00ED062B"/>
    <w:rsid w:val="00ED0753"/>
    <w:rsid w:val="00ED09B0"/>
    <w:rsid w:val="00ED0FA4"/>
    <w:rsid w:val="00ED1731"/>
    <w:rsid w:val="00ED1738"/>
    <w:rsid w:val="00ED1808"/>
    <w:rsid w:val="00ED1A46"/>
    <w:rsid w:val="00ED1B4B"/>
    <w:rsid w:val="00ED2969"/>
    <w:rsid w:val="00ED2C1D"/>
    <w:rsid w:val="00ED3F6F"/>
    <w:rsid w:val="00ED44C3"/>
    <w:rsid w:val="00ED476C"/>
    <w:rsid w:val="00ED47A7"/>
    <w:rsid w:val="00ED4E60"/>
    <w:rsid w:val="00ED5737"/>
    <w:rsid w:val="00ED5C30"/>
    <w:rsid w:val="00ED671A"/>
    <w:rsid w:val="00ED6825"/>
    <w:rsid w:val="00ED6DC3"/>
    <w:rsid w:val="00ED71AC"/>
    <w:rsid w:val="00ED7D82"/>
    <w:rsid w:val="00EE0383"/>
    <w:rsid w:val="00EE07EE"/>
    <w:rsid w:val="00EE08D1"/>
    <w:rsid w:val="00EE11F0"/>
    <w:rsid w:val="00EE1C2F"/>
    <w:rsid w:val="00EE21E0"/>
    <w:rsid w:val="00EE37D1"/>
    <w:rsid w:val="00EE38D9"/>
    <w:rsid w:val="00EE410B"/>
    <w:rsid w:val="00EE4685"/>
    <w:rsid w:val="00EE617C"/>
    <w:rsid w:val="00EE667E"/>
    <w:rsid w:val="00EE706D"/>
    <w:rsid w:val="00EE7636"/>
    <w:rsid w:val="00EE7839"/>
    <w:rsid w:val="00EE7E12"/>
    <w:rsid w:val="00EF06A3"/>
    <w:rsid w:val="00EF0A53"/>
    <w:rsid w:val="00EF0D99"/>
    <w:rsid w:val="00EF1654"/>
    <w:rsid w:val="00EF18FD"/>
    <w:rsid w:val="00EF2150"/>
    <w:rsid w:val="00EF21DD"/>
    <w:rsid w:val="00EF21E2"/>
    <w:rsid w:val="00EF23B0"/>
    <w:rsid w:val="00EF2DD1"/>
    <w:rsid w:val="00EF3549"/>
    <w:rsid w:val="00EF391D"/>
    <w:rsid w:val="00EF3B75"/>
    <w:rsid w:val="00EF4629"/>
    <w:rsid w:val="00EF477E"/>
    <w:rsid w:val="00EF48B5"/>
    <w:rsid w:val="00EF495F"/>
    <w:rsid w:val="00EF4A57"/>
    <w:rsid w:val="00EF5087"/>
    <w:rsid w:val="00EF508B"/>
    <w:rsid w:val="00EF5246"/>
    <w:rsid w:val="00EF5BCB"/>
    <w:rsid w:val="00EF6025"/>
    <w:rsid w:val="00EF6374"/>
    <w:rsid w:val="00EF705F"/>
    <w:rsid w:val="00EF7189"/>
    <w:rsid w:val="00EF7A37"/>
    <w:rsid w:val="00F000F3"/>
    <w:rsid w:val="00F00D0D"/>
    <w:rsid w:val="00F017F4"/>
    <w:rsid w:val="00F020AD"/>
    <w:rsid w:val="00F02881"/>
    <w:rsid w:val="00F02941"/>
    <w:rsid w:val="00F02D05"/>
    <w:rsid w:val="00F02D06"/>
    <w:rsid w:val="00F02D7E"/>
    <w:rsid w:val="00F03347"/>
    <w:rsid w:val="00F03839"/>
    <w:rsid w:val="00F041D8"/>
    <w:rsid w:val="00F044EA"/>
    <w:rsid w:val="00F045D9"/>
    <w:rsid w:val="00F049A9"/>
    <w:rsid w:val="00F0513B"/>
    <w:rsid w:val="00F0670C"/>
    <w:rsid w:val="00F07825"/>
    <w:rsid w:val="00F07A09"/>
    <w:rsid w:val="00F07ABA"/>
    <w:rsid w:val="00F10415"/>
    <w:rsid w:val="00F11483"/>
    <w:rsid w:val="00F11F42"/>
    <w:rsid w:val="00F12077"/>
    <w:rsid w:val="00F12485"/>
    <w:rsid w:val="00F128B8"/>
    <w:rsid w:val="00F12B80"/>
    <w:rsid w:val="00F12C51"/>
    <w:rsid w:val="00F12E1B"/>
    <w:rsid w:val="00F139FE"/>
    <w:rsid w:val="00F13DAE"/>
    <w:rsid w:val="00F13E8F"/>
    <w:rsid w:val="00F13EF7"/>
    <w:rsid w:val="00F146EF"/>
    <w:rsid w:val="00F1493F"/>
    <w:rsid w:val="00F14BED"/>
    <w:rsid w:val="00F14C77"/>
    <w:rsid w:val="00F14F8F"/>
    <w:rsid w:val="00F15656"/>
    <w:rsid w:val="00F1567C"/>
    <w:rsid w:val="00F161A5"/>
    <w:rsid w:val="00F1646E"/>
    <w:rsid w:val="00F16E12"/>
    <w:rsid w:val="00F17168"/>
    <w:rsid w:val="00F171BE"/>
    <w:rsid w:val="00F178A1"/>
    <w:rsid w:val="00F203C4"/>
    <w:rsid w:val="00F209F4"/>
    <w:rsid w:val="00F21138"/>
    <w:rsid w:val="00F21AC5"/>
    <w:rsid w:val="00F21AF4"/>
    <w:rsid w:val="00F21C70"/>
    <w:rsid w:val="00F225C7"/>
    <w:rsid w:val="00F22B5B"/>
    <w:rsid w:val="00F235F2"/>
    <w:rsid w:val="00F23A99"/>
    <w:rsid w:val="00F23B34"/>
    <w:rsid w:val="00F244AE"/>
    <w:rsid w:val="00F24883"/>
    <w:rsid w:val="00F259B0"/>
    <w:rsid w:val="00F25CAE"/>
    <w:rsid w:val="00F25F0E"/>
    <w:rsid w:val="00F279C5"/>
    <w:rsid w:val="00F279F7"/>
    <w:rsid w:val="00F27D5A"/>
    <w:rsid w:val="00F27E38"/>
    <w:rsid w:val="00F30526"/>
    <w:rsid w:val="00F30602"/>
    <w:rsid w:val="00F306FD"/>
    <w:rsid w:val="00F30745"/>
    <w:rsid w:val="00F31551"/>
    <w:rsid w:val="00F32338"/>
    <w:rsid w:val="00F323C6"/>
    <w:rsid w:val="00F32E52"/>
    <w:rsid w:val="00F32EEB"/>
    <w:rsid w:val="00F32F94"/>
    <w:rsid w:val="00F345FD"/>
    <w:rsid w:val="00F360A9"/>
    <w:rsid w:val="00F361E1"/>
    <w:rsid w:val="00F3699A"/>
    <w:rsid w:val="00F36F93"/>
    <w:rsid w:val="00F379D8"/>
    <w:rsid w:val="00F37EEF"/>
    <w:rsid w:val="00F37F89"/>
    <w:rsid w:val="00F4001C"/>
    <w:rsid w:val="00F40315"/>
    <w:rsid w:val="00F40F6F"/>
    <w:rsid w:val="00F4140B"/>
    <w:rsid w:val="00F41BA2"/>
    <w:rsid w:val="00F41FB3"/>
    <w:rsid w:val="00F42106"/>
    <w:rsid w:val="00F428F3"/>
    <w:rsid w:val="00F42E45"/>
    <w:rsid w:val="00F442CA"/>
    <w:rsid w:val="00F44636"/>
    <w:rsid w:val="00F447D0"/>
    <w:rsid w:val="00F4480C"/>
    <w:rsid w:val="00F44BA6"/>
    <w:rsid w:val="00F44BF7"/>
    <w:rsid w:val="00F452DA"/>
    <w:rsid w:val="00F459EE"/>
    <w:rsid w:val="00F45D62"/>
    <w:rsid w:val="00F45F6D"/>
    <w:rsid w:val="00F461F9"/>
    <w:rsid w:val="00F47426"/>
    <w:rsid w:val="00F4786E"/>
    <w:rsid w:val="00F47DFC"/>
    <w:rsid w:val="00F50A33"/>
    <w:rsid w:val="00F50C9D"/>
    <w:rsid w:val="00F5217B"/>
    <w:rsid w:val="00F52370"/>
    <w:rsid w:val="00F532C9"/>
    <w:rsid w:val="00F53E2D"/>
    <w:rsid w:val="00F541AC"/>
    <w:rsid w:val="00F553E2"/>
    <w:rsid w:val="00F577F6"/>
    <w:rsid w:val="00F57CF5"/>
    <w:rsid w:val="00F57DD5"/>
    <w:rsid w:val="00F57F4F"/>
    <w:rsid w:val="00F603BF"/>
    <w:rsid w:val="00F60F55"/>
    <w:rsid w:val="00F61327"/>
    <w:rsid w:val="00F61843"/>
    <w:rsid w:val="00F61B5C"/>
    <w:rsid w:val="00F62989"/>
    <w:rsid w:val="00F62E6C"/>
    <w:rsid w:val="00F6407A"/>
    <w:rsid w:val="00F648CB"/>
    <w:rsid w:val="00F6524A"/>
    <w:rsid w:val="00F6560A"/>
    <w:rsid w:val="00F663D6"/>
    <w:rsid w:val="00F670D3"/>
    <w:rsid w:val="00F675BE"/>
    <w:rsid w:val="00F6773E"/>
    <w:rsid w:val="00F67AA8"/>
    <w:rsid w:val="00F67BCA"/>
    <w:rsid w:val="00F70973"/>
    <w:rsid w:val="00F714A0"/>
    <w:rsid w:val="00F71B40"/>
    <w:rsid w:val="00F726CC"/>
    <w:rsid w:val="00F7277B"/>
    <w:rsid w:val="00F727B6"/>
    <w:rsid w:val="00F7284F"/>
    <w:rsid w:val="00F7310B"/>
    <w:rsid w:val="00F74D35"/>
    <w:rsid w:val="00F74E4E"/>
    <w:rsid w:val="00F750B9"/>
    <w:rsid w:val="00F7582E"/>
    <w:rsid w:val="00F75ABE"/>
    <w:rsid w:val="00F7601A"/>
    <w:rsid w:val="00F7741C"/>
    <w:rsid w:val="00F7743F"/>
    <w:rsid w:val="00F77B49"/>
    <w:rsid w:val="00F77DF4"/>
    <w:rsid w:val="00F807FF"/>
    <w:rsid w:val="00F80829"/>
    <w:rsid w:val="00F815B2"/>
    <w:rsid w:val="00F82A98"/>
    <w:rsid w:val="00F837B8"/>
    <w:rsid w:val="00F839F7"/>
    <w:rsid w:val="00F83A78"/>
    <w:rsid w:val="00F83C73"/>
    <w:rsid w:val="00F84BE6"/>
    <w:rsid w:val="00F84C97"/>
    <w:rsid w:val="00F85863"/>
    <w:rsid w:val="00F859DC"/>
    <w:rsid w:val="00F85B75"/>
    <w:rsid w:val="00F860E1"/>
    <w:rsid w:val="00F86424"/>
    <w:rsid w:val="00F867C3"/>
    <w:rsid w:val="00F868E6"/>
    <w:rsid w:val="00F86EE8"/>
    <w:rsid w:val="00F875C3"/>
    <w:rsid w:val="00F87656"/>
    <w:rsid w:val="00F8770F"/>
    <w:rsid w:val="00F878C1"/>
    <w:rsid w:val="00F87A00"/>
    <w:rsid w:val="00F87F36"/>
    <w:rsid w:val="00F90A48"/>
    <w:rsid w:val="00F92136"/>
    <w:rsid w:val="00F92FF0"/>
    <w:rsid w:val="00F93949"/>
    <w:rsid w:val="00F93AA6"/>
    <w:rsid w:val="00F93F49"/>
    <w:rsid w:val="00F946E3"/>
    <w:rsid w:val="00F94C9C"/>
    <w:rsid w:val="00F952EC"/>
    <w:rsid w:val="00F95635"/>
    <w:rsid w:val="00F95A6A"/>
    <w:rsid w:val="00F95B3E"/>
    <w:rsid w:val="00F9676E"/>
    <w:rsid w:val="00F9696D"/>
    <w:rsid w:val="00F96AEE"/>
    <w:rsid w:val="00F96B9E"/>
    <w:rsid w:val="00F9762D"/>
    <w:rsid w:val="00F97DDD"/>
    <w:rsid w:val="00FA0253"/>
    <w:rsid w:val="00FA06AE"/>
    <w:rsid w:val="00FA0A04"/>
    <w:rsid w:val="00FA10C3"/>
    <w:rsid w:val="00FA1138"/>
    <w:rsid w:val="00FA1418"/>
    <w:rsid w:val="00FA1625"/>
    <w:rsid w:val="00FA163B"/>
    <w:rsid w:val="00FA1A24"/>
    <w:rsid w:val="00FA22F9"/>
    <w:rsid w:val="00FA2486"/>
    <w:rsid w:val="00FA2703"/>
    <w:rsid w:val="00FA2A7C"/>
    <w:rsid w:val="00FA2CC9"/>
    <w:rsid w:val="00FA30AA"/>
    <w:rsid w:val="00FA36DB"/>
    <w:rsid w:val="00FA3D9C"/>
    <w:rsid w:val="00FA44D0"/>
    <w:rsid w:val="00FA474C"/>
    <w:rsid w:val="00FA479D"/>
    <w:rsid w:val="00FA52B0"/>
    <w:rsid w:val="00FA63EF"/>
    <w:rsid w:val="00FA6572"/>
    <w:rsid w:val="00FA6613"/>
    <w:rsid w:val="00FA69E7"/>
    <w:rsid w:val="00FA6EC9"/>
    <w:rsid w:val="00FB07A5"/>
    <w:rsid w:val="00FB0A2C"/>
    <w:rsid w:val="00FB0BC2"/>
    <w:rsid w:val="00FB110C"/>
    <w:rsid w:val="00FB12F1"/>
    <w:rsid w:val="00FB21F6"/>
    <w:rsid w:val="00FB25BC"/>
    <w:rsid w:val="00FB2FE4"/>
    <w:rsid w:val="00FB333E"/>
    <w:rsid w:val="00FB3480"/>
    <w:rsid w:val="00FB36FE"/>
    <w:rsid w:val="00FB3B0A"/>
    <w:rsid w:val="00FB4AF1"/>
    <w:rsid w:val="00FB4BBA"/>
    <w:rsid w:val="00FB549C"/>
    <w:rsid w:val="00FB5C57"/>
    <w:rsid w:val="00FB63C8"/>
    <w:rsid w:val="00FB6AC7"/>
    <w:rsid w:val="00FB710C"/>
    <w:rsid w:val="00FB7864"/>
    <w:rsid w:val="00FC2000"/>
    <w:rsid w:val="00FC215D"/>
    <w:rsid w:val="00FC227B"/>
    <w:rsid w:val="00FC29B4"/>
    <w:rsid w:val="00FC3AF1"/>
    <w:rsid w:val="00FC47C5"/>
    <w:rsid w:val="00FC4939"/>
    <w:rsid w:val="00FC5B4E"/>
    <w:rsid w:val="00FC5DE0"/>
    <w:rsid w:val="00FC6B67"/>
    <w:rsid w:val="00FC7733"/>
    <w:rsid w:val="00FC79C7"/>
    <w:rsid w:val="00FC7ADD"/>
    <w:rsid w:val="00FD02CD"/>
    <w:rsid w:val="00FD031D"/>
    <w:rsid w:val="00FD08DC"/>
    <w:rsid w:val="00FD13F7"/>
    <w:rsid w:val="00FD2C28"/>
    <w:rsid w:val="00FD2D2D"/>
    <w:rsid w:val="00FD39B7"/>
    <w:rsid w:val="00FD419E"/>
    <w:rsid w:val="00FD42C3"/>
    <w:rsid w:val="00FD46B2"/>
    <w:rsid w:val="00FD5607"/>
    <w:rsid w:val="00FD5CA5"/>
    <w:rsid w:val="00FD7B2B"/>
    <w:rsid w:val="00FE036F"/>
    <w:rsid w:val="00FE10A0"/>
    <w:rsid w:val="00FE133E"/>
    <w:rsid w:val="00FE15FF"/>
    <w:rsid w:val="00FE1B0F"/>
    <w:rsid w:val="00FE2CC8"/>
    <w:rsid w:val="00FE3AC6"/>
    <w:rsid w:val="00FE4530"/>
    <w:rsid w:val="00FE4824"/>
    <w:rsid w:val="00FE4F15"/>
    <w:rsid w:val="00FE60B0"/>
    <w:rsid w:val="00FE60BB"/>
    <w:rsid w:val="00FE7195"/>
    <w:rsid w:val="00FF02B3"/>
    <w:rsid w:val="00FF0D66"/>
    <w:rsid w:val="00FF1CDA"/>
    <w:rsid w:val="00FF30FD"/>
    <w:rsid w:val="00FF4393"/>
    <w:rsid w:val="00FF4621"/>
    <w:rsid w:val="00FF47B4"/>
    <w:rsid w:val="00FF5094"/>
    <w:rsid w:val="00FF69D9"/>
    <w:rsid w:val="00FF6F12"/>
    <w:rsid w:val="00FF6F59"/>
    <w:rsid w:val="00FF6FB1"/>
    <w:rsid w:val="00FF7B8D"/>
    <w:rsid w:val="00FF7C1F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253CC034"/>
  <w15:chartTrackingRefBased/>
  <w15:docId w15:val="{2443A16D-C091-47AC-83A2-33A7B59B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4583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styleId="Nagwek1">
    <w:name w:val="heading 1"/>
    <w:basedOn w:val="Normalny"/>
    <w:next w:val="Normalny"/>
    <w:qFormat/>
    <w:pPr>
      <w:keepNext/>
      <w:widowControl/>
      <w:numPr>
        <w:numId w:val="1"/>
      </w:numPr>
      <w:autoSpaceDE/>
      <w:spacing w:before="240" w:after="60"/>
      <w:outlineLvl w:val="0"/>
    </w:pPr>
    <w:rPr>
      <w:b/>
      <w:bCs/>
      <w:kern w:val="1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widowControl/>
      <w:numPr>
        <w:ilvl w:val="1"/>
        <w:numId w:val="1"/>
      </w:numPr>
      <w:autoSpaceDE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widowControl/>
      <w:numPr>
        <w:ilvl w:val="2"/>
        <w:numId w:val="1"/>
      </w:numPr>
      <w:autoSpaceDE/>
      <w:spacing w:before="240" w:after="60"/>
      <w:outlineLvl w:val="2"/>
    </w:pPr>
    <w:rPr>
      <w:rFonts w:cs="Times New Roman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qFormat/>
    <w:pPr>
      <w:keepNext/>
      <w:widowControl/>
      <w:numPr>
        <w:ilvl w:val="3"/>
        <w:numId w:val="1"/>
      </w:numPr>
      <w:autoSpaceDE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pPr>
      <w:widowControl/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qFormat/>
    <w:pPr>
      <w:widowControl/>
      <w:numPr>
        <w:ilvl w:val="5"/>
        <w:numId w:val="1"/>
      </w:numPr>
      <w:autoSpaceDE/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widowControl/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qFormat/>
    <w:pPr>
      <w:widowControl/>
      <w:numPr>
        <w:ilvl w:val="7"/>
        <w:numId w:val="1"/>
      </w:numPr>
      <w:autoSpaceDE/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pPr>
      <w:widowControl/>
      <w:numPr>
        <w:ilvl w:val="8"/>
        <w:numId w:val="1"/>
      </w:numPr>
      <w:autoSpaceDE/>
      <w:spacing w:before="240" w:after="60"/>
      <w:outlineLvl w:val="8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Times New Roman"/>
    </w:rPr>
  </w:style>
  <w:style w:type="character" w:customStyle="1" w:styleId="WW8Num2z1">
    <w:name w:val="WW8Num2z1"/>
    <w:rPr>
      <w:rFonts w:ascii="Verdana" w:eastAsia="Times New Roman" w:hAnsi="Verdana" w:cs="Times New Roman"/>
    </w:rPr>
  </w:style>
  <w:style w:type="character" w:customStyle="1" w:styleId="WW8Num4z0">
    <w:name w:val="WW8Num4z0"/>
    <w:rPr>
      <w:b w:val="0"/>
    </w:rPr>
  </w:style>
  <w:style w:type="character" w:customStyle="1" w:styleId="WW8Num4z1">
    <w:name w:val="WW8Num4z1"/>
    <w:rPr>
      <w:color w:val="auto"/>
      <w:sz w:val="18"/>
      <w:szCs w:val="18"/>
    </w:rPr>
  </w:style>
  <w:style w:type="character" w:customStyle="1" w:styleId="WW8Num4z2">
    <w:name w:val="WW8Num4z2"/>
    <w:rPr>
      <w:rFonts w:ascii="Verdana" w:hAnsi="Verdana"/>
      <w:b w:val="0"/>
      <w:color w:val="auto"/>
      <w:sz w:val="20"/>
      <w:szCs w:val="20"/>
      <w:u w:val="none"/>
    </w:rPr>
  </w:style>
  <w:style w:type="character" w:customStyle="1" w:styleId="WW8Num6z0">
    <w:name w:val="WW8Num6z0"/>
    <w:rPr>
      <w:rFonts w:ascii="Verdana" w:hAnsi="Verdana" w:cs="Times New Roman"/>
      <w:b w:val="0"/>
      <w:sz w:val="18"/>
      <w:szCs w:val="18"/>
    </w:rPr>
  </w:style>
  <w:style w:type="character" w:customStyle="1" w:styleId="WW8Num8z0">
    <w:name w:val="WW8Num8z0"/>
    <w:rPr>
      <w:b w:val="0"/>
    </w:rPr>
  </w:style>
  <w:style w:type="character" w:customStyle="1" w:styleId="WW8Num9z0">
    <w:name w:val="WW8Num9z0"/>
    <w:rPr>
      <w:b w:val="0"/>
    </w:rPr>
  </w:style>
  <w:style w:type="character" w:customStyle="1" w:styleId="WW8Num9z1">
    <w:name w:val="WW8Num9z1"/>
    <w:rPr>
      <w:b w:val="0"/>
      <w:sz w:val="22"/>
      <w:szCs w:val="22"/>
    </w:rPr>
  </w:style>
  <w:style w:type="character" w:customStyle="1" w:styleId="WW8Num9z2">
    <w:name w:val="WW8Num9z2"/>
    <w:rPr>
      <w:rFonts w:ascii="Times New Roman" w:hAnsi="Times New Roman" w:cs="Times New Roman"/>
      <w:b w:val="0"/>
      <w:sz w:val="22"/>
      <w:szCs w:val="22"/>
    </w:rPr>
  </w:style>
  <w:style w:type="character" w:customStyle="1" w:styleId="WW8Num10z0">
    <w:name w:val="WW8Num10z0"/>
    <w:rPr>
      <w:b w:val="0"/>
      <w:sz w:val="22"/>
      <w:szCs w:val="22"/>
    </w:rPr>
  </w:style>
  <w:style w:type="character" w:customStyle="1" w:styleId="WW8Num11z0">
    <w:name w:val="WW8Num11z0"/>
    <w:rPr>
      <w:rFonts w:ascii="Verdana" w:eastAsia="Times New Roman" w:hAnsi="Verdana" w:cs="Times New Roman"/>
      <w:b w:val="0"/>
      <w:sz w:val="18"/>
      <w:szCs w:val="18"/>
    </w:rPr>
  </w:style>
  <w:style w:type="character" w:customStyle="1" w:styleId="WW8Num11z1">
    <w:name w:val="WW8Num11z1"/>
    <w:rPr>
      <w:rFonts w:ascii="Symbol" w:hAnsi="Symbol"/>
      <w:b w:val="0"/>
      <w:color w:val="auto"/>
      <w:sz w:val="16"/>
      <w:szCs w:val="22"/>
    </w:rPr>
  </w:style>
  <w:style w:type="character" w:customStyle="1" w:styleId="WW8Num14z0">
    <w:name w:val="WW8Num14z0"/>
    <w:rPr>
      <w:rFonts w:ascii="Verdana" w:hAnsi="Verdana"/>
      <w:b w:val="0"/>
      <w:sz w:val="18"/>
      <w:szCs w:val="18"/>
    </w:rPr>
  </w:style>
  <w:style w:type="character" w:customStyle="1" w:styleId="WW8Num14z1">
    <w:name w:val="WW8Num14z1"/>
    <w:rPr>
      <w:rFonts w:ascii="Verdana" w:hAnsi="Verdana"/>
      <w:sz w:val="18"/>
      <w:szCs w:val="18"/>
    </w:rPr>
  </w:style>
  <w:style w:type="character" w:customStyle="1" w:styleId="WW8Num14z2">
    <w:name w:val="WW8Num14z2"/>
    <w:rPr>
      <w:b w:val="0"/>
      <w:sz w:val="18"/>
      <w:szCs w:val="18"/>
    </w:rPr>
  </w:style>
  <w:style w:type="character" w:customStyle="1" w:styleId="WW8Num15z0">
    <w:name w:val="WW8Num15z0"/>
    <w:rPr>
      <w:b w:val="0"/>
    </w:rPr>
  </w:style>
  <w:style w:type="character" w:customStyle="1" w:styleId="WW8Num15z1">
    <w:name w:val="WW8Num15z1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0">
    <w:name w:val="WW8Num16z0"/>
    <w:rPr>
      <w:rFonts w:ascii="Verdana" w:hAnsi="Verdana" w:cs="Times New Roman"/>
      <w:b w:val="0"/>
      <w:sz w:val="18"/>
      <w:szCs w:val="18"/>
    </w:rPr>
  </w:style>
  <w:style w:type="character" w:customStyle="1" w:styleId="WW8Num17z0">
    <w:name w:val="WW8Num17z0"/>
    <w:rPr>
      <w:rFonts w:ascii="Times New Roman" w:hAnsi="Times New Roman" w:cs="Times New Roman"/>
      <w:b w:val="0"/>
      <w:sz w:val="22"/>
      <w:szCs w:val="22"/>
    </w:rPr>
  </w:style>
  <w:style w:type="character" w:customStyle="1" w:styleId="WW8Num17z3">
    <w:name w:val="WW8Num17z3"/>
    <w:rPr>
      <w:strike w:val="0"/>
      <w:dstrike w:val="0"/>
    </w:rPr>
  </w:style>
  <w:style w:type="character" w:customStyle="1" w:styleId="WW8Num17z4">
    <w:name w:val="WW8Num17z4"/>
    <w:rPr>
      <w:b w:val="0"/>
    </w:rPr>
  </w:style>
  <w:style w:type="character" w:customStyle="1" w:styleId="WW8Num21z0">
    <w:name w:val="WW8Num21z0"/>
    <w:rPr>
      <w:rFonts w:ascii="Verdana" w:hAnsi="Verdana"/>
      <w:sz w:val="16"/>
      <w:szCs w:val="16"/>
    </w:rPr>
  </w:style>
  <w:style w:type="character" w:customStyle="1" w:styleId="WW8Num21z2">
    <w:name w:val="WW8Num21z2"/>
    <w:rPr>
      <w:b w:val="0"/>
      <w:i w:val="0"/>
      <w:sz w:val="16"/>
      <w:szCs w:val="16"/>
    </w:rPr>
  </w:style>
  <w:style w:type="character" w:customStyle="1" w:styleId="WW8Num22z0">
    <w:name w:val="WW8Num22z0"/>
    <w:rPr>
      <w:rFonts w:ascii="Times New Roman" w:hAnsi="Times New Roman" w:cs="Times New Roman"/>
      <w:b w:val="0"/>
      <w:sz w:val="22"/>
      <w:szCs w:val="22"/>
    </w:rPr>
  </w:style>
  <w:style w:type="character" w:customStyle="1" w:styleId="WW8Num24z0">
    <w:name w:val="WW8Num24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0">
    <w:name w:val="WW8Num25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1">
    <w:name w:val="WW8Num25z1"/>
    <w:rPr>
      <w:b w:val="0"/>
      <w:sz w:val="16"/>
      <w:szCs w:val="16"/>
    </w:rPr>
  </w:style>
  <w:style w:type="character" w:customStyle="1" w:styleId="WW8Num27z0">
    <w:name w:val="WW8Num27z0"/>
    <w:rPr>
      <w:rFonts w:ascii="Verdana" w:hAnsi="Verdana" w:cs="Times New Roman"/>
      <w:b w:val="0"/>
      <w:sz w:val="18"/>
      <w:szCs w:val="18"/>
    </w:rPr>
  </w:style>
  <w:style w:type="character" w:customStyle="1" w:styleId="WW8Num28z0">
    <w:name w:val="WW8Num28z0"/>
    <w:rPr>
      <w:rFonts w:ascii="Times New Roman" w:hAnsi="Times New Roman" w:cs="Times New Roman"/>
      <w:b w:val="0"/>
      <w:sz w:val="22"/>
      <w:szCs w:val="22"/>
    </w:rPr>
  </w:style>
  <w:style w:type="character" w:customStyle="1" w:styleId="WW8Num28z1">
    <w:name w:val="WW8Num28z1"/>
    <w:rPr>
      <w:b w:val="0"/>
      <w:sz w:val="22"/>
      <w:szCs w:val="22"/>
    </w:rPr>
  </w:style>
  <w:style w:type="character" w:customStyle="1" w:styleId="WW8Num29z2">
    <w:name w:val="WW8Num29z2"/>
    <w:rPr>
      <w:rFonts w:ascii="Symbol" w:hAnsi="Symbol"/>
    </w:rPr>
  </w:style>
  <w:style w:type="character" w:customStyle="1" w:styleId="WW8Num30z1">
    <w:name w:val="WW8Num30z1"/>
    <w:rPr>
      <w:rFonts w:ascii="Symbol" w:hAnsi="Symbol"/>
    </w:rPr>
  </w:style>
  <w:style w:type="character" w:customStyle="1" w:styleId="WW8Num32z0">
    <w:name w:val="WW8Num32z0"/>
    <w:rPr>
      <w:b w:val="0"/>
    </w:rPr>
  </w:style>
  <w:style w:type="character" w:customStyle="1" w:styleId="WW8Num33z2">
    <w:name w:val="WW8Num33z2"/>
    <w:rPr>
      <w:rFonts w:ascii="Symbol" w:eastAsia="Times New Roman" w:hAnsi="Symbol" w:cs="Times New Roman"/>
    </w:rPr>
  </w:style>
  <w:style w:type="character" w:customStyle="1" w:styleId="WW8Num34z0">
    <w:name w:val="WW8Num34z0"/>
    <w:rPr>
      <w:b w:val="0"/>
      <w:sz w:val="18"/>
      <w:szCs w:val="18"/>
    </w:rPr>
  </w:style>
  <w:style w:type="character" w:customStyle="1" w:styleId="WW8Num36z0">
    <w:name w:val="WW8Num36z0"/>
    <w:rPr>
      <w:rFonts w:ascii="Verdana" w:hAnsi="Verdana" w:cs="Times New Roman"/>
      <w:b w:val="0"/>
      <w:sz w:val="18"/>
      <w:szCs w:val="18"/>
    </w:rPr>
  </w:style>
  <w:style w:type="character" w:customStyle="1" w:styleId="WW8Num36z1">
    <w:name w:val="WW8Num36z1"/>
    <w:rPr>
      <w:b w:val="0"/>
      <w:sz w:val="22"/>
      <w:szCs w:val="22"/>
    </w:rPr>
  </w:style>
  <w:style w:type="character" w:customStyle="1" w:styleId="WW8Num36z5">
    <w:name w:val="WW8Num36z5"/>
    <w:rPr>
      <w:b w:val="0"/>
      <w:sz w:val="18"/>
      <w:szCs w:val="18"/>
    </w:rPr>
  </w:style>
  <w:style w:type="character" w:customStyle="1" w:styleId="WW8Num37z0">
    <w:name w:val="WW8Num37z0"/>
    <w:rPr>
      <w:rFonts w:ascii="Verdana" w:hAnsi="Verdana" w:cs="Times New Roman"/>
      <w:b w:val="0"/>
      <w:sz w:val="18"/>
      <w:szCs w:val="18"/>
    </w:rPr>
  </w:style>
  <w:style w:type="character" w:customStyle="1" w:styleId="WW8Num37z1">
    <w:name w:val="WW8Num37z1"/>
    <w:rPr>
      <w:b w:val="0"/>
    </w:rPr>
  </w:style>
  <w:style w:type="character" w:customStyle="1" w:styleId="WW8Num45z0">
    <w:name w:val="WW8Num45z0"/>
    <w:rPr>
      <w:b/>
    </w:rPr>
  </w:style>
  <w:style w:type="character" w:customStyle="1" w:styleId="WW8Num45z3">
    <w:name w:val="WW8Num45z3"/>
    <w:rPr>
      <w:rFonts w:ascii="Verdana" w:hAnsi="Verdana"/>
      <w:b w:val="0"/>
      <w:color w:val="000080"/>
      <w:sz w:val="18"/>
      <w:szCs w:val="18"/>
    </w:rPr>
  </w:style>
  <w:style w:type="character" w:customStyle="1" w:styleId="WW8Num45z4">
    <w:name w:val="WW8Num45z4"/>
    <w:rPr>
      <w:rFonts w:ascii="Symbol" w:hAnsi="Symbol"/>
      <w:b/>
    </w:rPr>
  </w:style>
  <w:style w:type="character" w:customStyle="1" w:styleId="WW8Num46z0">
    <w:name w:val="WW8Num46z0"/>
    <w:rPr>
      <w:rFonts w:ascii="Verdana" w:hAnsi="Verdana" w:cs="Times New Roman"/>
      <w:b w:val="0"/>
      <w:sz w:val="18"/>
      <w:szCs w:val="18"/>
    </w:rPr>
  </w:style>
  <w:style w:type="character" w:customStyle="1" w:styleId="WW8Num47z0">
    <w:name w:val="WW8Num47z0"/>
    <w:rPr>
      <w:b w:val="0"/>
    </w:rPr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styleId="Hipercze">
    <w:name w:val="Hyperlink"/>
    <w:qFormat/>
    <w:rPr>
      <w:color w:val="0000FF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akapitdomyslny">
    <w:name w:val="akapitdomyslny"/>
    <w:rPr>
      <w:sz w:val="20"/>
      <w:szCs w:val="20"/>
    </w:rPr>
  </w:style>
  <w:style w:type="character" w:styleId="Numerwiersza">
    <w:name w:val="line number"/>
    <w:basedOn w:val="Domylnaczcionkaakapitu1"/>
  </w:style>
  <w:style w:type="character" w:customStyle="1" w:styleId="Znakiprzypiswkocowych">
    <w:name w:val="Znaki przypisów końcowych"/>
    <w:rPr>
      <w:vertAlign w:val="superscript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  <w:rPr>
      <w:rFonts w:cs="Times New Roman"/>
      <w:lang w:val="x-none"/>
    </w:rPr>
  </w:style>
  <w:style w:type="paragraph" w:styleId="Lista">
    <w:name w:val="List"/>
    <w:basedOn w:val="Normalny"/>
    <w:pPr>
      <w:widowControl/>
      <w:autoSpaceDE/>
      <w:ind w:left="283" w:hanging="283"/>
    </w:pPr>
    <w:rPr>
      <w:rFonts w:ascii="Times New Roman" w:hAnsi="Times New Roman" w:cs="Times New Roman"/>
      <w:sz w:val="24"/>
      <w:szCs w:val="24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21">
    <w:name w:val="Tekst podstawowy 21"/>
    <w:basedOn w:val="Normalny"/>
    <w:pPr>
      <w:widowControl/>
      <w:autoSpaceDE/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paragraph" w:styleId="Tytu">
    <w:name w:val="Title"/>
    <w:basedOn w:val="Normalny"/>
    <w:next w:val="Podtytu"/>
    <w:qFormat/>
    <w:pPr>
      <w:widowControl/>
      <w:autoSpaceDE/>
      <w:jc w:val="center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customStyle="1" w:styleId="Nagwek11">
    <w:name w:val="Nag?—wek 1"/>
    <w:basedOn w:val="Normalny"/>
    <w:next w:val="Normalny"/>
    <w:pPr>
      <w:keepNext/>
      <w:widowControl/>
      <w:autoSpaceDE/>
      <w:spacing w:before="240" w:after="60"/>
      <w:ind w:left="708" w:hanging="708"/>
    </w:pPr>
    <w:rPr>
      <w:rFonts w:cs="Times New Roman"/>
      <w:b/>
      <w:kern w:val="1"/>
      <w:sz w:val="28"/>
    </w:rPr>
  </w:style>
  <w:style w:type="paragraph" w:customStyle="1" w:styleId="Tekstkomentarza1">
    <w:name w:val="Tekst komentarza1"/>
    <w:basedOn w:val="Normalny"/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pPr>
      <w:spacing w:after="120"/>
      <w:ind w:left="283"/>
    </w:pPr>
    <w:rPr>
      <w:rFonts w:cs="Times New Roman"/>
      <w:lang w:val="x-none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wcity22">
    <w:name w:val="Tekst podstawowy wcięty 22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ekstpodstawowy31">
    <w:name w:val="Tekst podstawowy 31"/>
    <w:basedOn w:val="Normalny"/>
    <w:pPr>
      <w:spacing w:after="120"/>
    </w:pPr>
    <w:rPr>
      <w:sz w:val="16"/>
      <w:szCs w:val="16"/>
    </w:rPr>
  </w:style>
  <w:style w:type="paragraph" w:customStyle="1" w:styleId="Tekstpodstawowywcity31">
    <w:name w:val="Tekst podstawowy wcięty 31"/>
    <w:basedOn w:val="Normalny"/>
    <w:pPr>
      <w:widowControl/>
      <w:autoSpaceDE/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pkt">
    <w:name w:val="pkt"/>
    <w:basedOn w:val="Normalny"/>
    <w:link w:val="pktZnak"/>
    <w:uiPriority w:val="99"/>
    <w:pPr>
      <w:widowControl/>
      <w:autoSpaceDE/>
      <w:spacing w:before="60" w:after="60"/>
      <w:ind w:left="851" w:hanging="295"/>
      <w:jc w:val="both"/>
    </w:pPr>
    <w:rPr>
      <w:rFonts w:ascii="Times New Roman" w:hAnsi="Times New Roman" w:cs="Times New Roman"/>
      <w:sz w:val="24"/>
      <w:lang w:val="x-none"/>
    </w:rPr>
  </w:style>
  <w:style w:type="paragraph" w:customStyle="1" w:styleId="ust">
    <w:name w:val="ust"/>
    <w:pPr>
      <w:suppressAutoHyphens/>
      <w:spacing w:before="60" w:after="60"/>
      <w:ind w:left="426" w:hanging="284"/>
      <w:jc w:val="both"/>
    </w:pPr>
    <w:rPr>
      <w:rFonts w:eastAsia="Arial"/>
      <w:sz w:val="24"/>
      <w:lang w:eastAsia="ar-SA"/>
    </w:rPr>
  </w:style>
  <w:style w:type="paragraph" w:customStyle="1" w:styleId="tekst">
    <w:name w:val="tekst"/>
    <w:basedOn w:val="Normalny"/>
    <w:pPr>
      <w:widowControl/>
      <w:suppressLineNumbers/>
      <w:autoSpaceDE/>
      <w:spacing w:before="60" w:after="60"/>
      <w:jc w:val="both"/>
    </w:pPr>
    <w:rPr>
      <w:rFonts w:ascii="Times New Roman" w:hAnsi="Times New Roman" w:cs="Times New Roman"/>
      <w:sz w:val="24"/>
    </w:rPr>
  </w:style>
  <w:style w:type="paragraph" w:customStyle="1" w:styleId="Tekstpodstawowy22">
    <w:name w:val="Tekst podstawowy 22"/>
    <w:basedOn w:val="Normalny"/>
    <w:pPr>
      <w:autoSpaceDE/>
      <w:jc w:val="both"/>
    </w:pPr>
    <w:rPr>
      <w:rFonts w:cs="Times New Roman"/>
      <w:sz w:val="22"/>
    </w:rPr>
  </w:style>
  <w:style w:type="paragraph" w:customStyle="1" w:styleId="Listapunktowana21">
    <w:name w:val="Lista punktowana 21"/>
    <w:basedOn w:val="Normalny"/>
    <w:pPr>
      <w:widowControl/>
      <w:numPr>
        <w:numId w:val="2"/>
      </w:numPr>
      <w:autoSpaceDE/>
    </w:pPr>
    <w:rPr>
      <w:rFonts w:ascii="Times New Roman" w:hAnsi="Times New Roman" w:cs="Times New Roman"/>
      <w:sz w:val="24"/>
      <w:szCs w:val="24"/>
    </w:rPr>
  </w:style>
  <w:style w:type="paragraph" w:styleId="NormalnyWeb">
    <w:name w:val="Normal (Web)"/>
    <w:basedOn w:val="Normalny"/>
    <w:qFormat/>
    <w:pPr>
      <w:widowControl/>
      <w:autoSpaceDE/>
      <w:spacing w:before="280" w:after="280"/>
    </w:pPr>
    <w:rPr>
      <w:rFonts w:ascii="Times New Roman" w:hAnsi="Times New Roman" w:cs="Times New Roman"/>
      <w:sz w:val="24"/>
      <w:szCs w:val="24"/>
    </w:rPr>
  </w:style>
  <w:style w:type="paragraph" w:customStyle="1" w:styleId="poziom1">
    <w:name w:val="poziom_1"/>
    <w:basedOn w:val="Normalny"/>
    <w:pPr>
      <w:widowControl/>
      <w:autoSpaceDE/>
      <w:spacing w:after="120"/>
      <w:ind w:left="454" w:hanging="284"/>
      <w:jc w:val="both"/>
    </w:pPr>
    <w:rPr>
      <w:rFonts w:cs="Times New Roman"/>
    </w:rPr>
  </w:style>
  <w:style w:type="paragraph" w:styleId="Tekstprzypisukocowego">
    <w:name w:val="endnote text"/>
    <w:basedOn w:val="Normalny"/>
  </w:style>
  <w:style w:type="paragraph" w:customStyle="1" w:styleId="Tekstpodstawowywcity21">
    <w:name w:val="Tekst podstawowy wcięty 21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paragraph" w:customStyle="1" w:styleId="Styl1">
    <w:name w:val="Styl1"/>
    <w:basedOn w:val="Nagwek3"/>
    <w:pPr>
      <w:numPr>
        <w:ilvl w:val="0"/>
        <w:numId w:val="0"/>
      </w:numPr>
      <w:ind w:left="288"/>
    </w:pPr>
    <w:rPr>
      <w:rFonts w:ascii="Times New Roman" w:hAnsi="Times New Roman"/>
      <w:sz w:val="24"/>
    </w:rPr>
  </w:style>
  <w:style w:type="paragraph" w:customStyle="1" w:styleId="Styl2">
    <w:name w:val="Styl2"/>
    <w:basedOn w:val="Tekstpodstawowy"/>
    <w:pPr>
      <w:spacing w:before="120" w:line="360" w:lineRule="auto"/>
      <w:ind w:firstLine="708"/>
      <w:jc w:val="both"/>
    </w:pPr>
    <w:rPr>
      <w:rFonts w:ascii="Times New Roman" w:hAnsi="Times New Roman"/>
      <w:sz w:val="22"/>
      <w:szCs w:val="22"/>
    </w:rPr>
  </w:style>
  <w:style w:type="paragraph" w:customStyle="1" w:styleId="Plandokumentu1">
    <w:name w:val="Plan dokumentu1"/>
    <w:basedOn w:val="Normalny"/>
    <w:pPr>
      <w:shd w:val="clear" w:color="auto" w:fill="000080"/>
    </w:pPr>
    <w:rPr>
      <w:rFonts w:ascii="Tahoma" w:hAnsi="Tahoma" w:cs="Tahom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customStyle="1" w:styleId="Default">
    <w:name w:val="Default"/>
    <w:qFormat/>
    <w:rsid w:val="002535A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405284"/>
    <w:rPr>
      <w:rFonts w:cs="Times New Roman"/>
      <w:lang w:val="x-none"/>
    </w:rPr>
  </w:style>
  <w:style w:type="character" w:styleId="Odwoanieprzypisudolnego">
    <w:name w:val="footnote reference"/>
    <w:uiPriority w:val="99"/>
    <w:semiHidden/>
    <w:rsid w:val="00405284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5634D1"/>
    <w:pPr>
      <w:spacing w:after="120"/>
      <w:ind w:left="283"/>
    </w:pPr>
    <w:rPr>
      <w:rFonts w:cs="Times New Roman"/>
      <w:sz w:val="16"/>
      <w:szCs w:val="16"/>
      <w:lang w:val="x-none"/>
    </w:rPr>
  </w:style>
  <w:style w:type="character" w:customStyle="1" w:styleId="textbold">
    <w:name w:val="text bold"/>
    <w:basedOn w:val="Domylnaczcionkaakapitu"/>
    <w:rsid w:val="00B62623"/>
  </w:style>
  <w:style w:type="character" w:customStyle="1" w:styleId="text">
    <w:name w:val="text"/>
    <w:basedOn w:val="Domylnaczcionkaakapitu"/>
    <w:rsid w:val="00B62623"/>
  </w:style>
  <w:style w:type="paragraph" w:styleId="Zwykytekst">
    <w:name w:val="Plain Text"/>
    <w:aliases w:val="Zwykły tekst Znak1,Zwykły tekst Znak Znak,Znak Znak Znak,Znak Znak,Znak"/>
    <w:basedOn w:val="Normalny"/>
    <w:link w:val="ZwykytekstZnak"/>
    <w:qFormat/>
    <w:rsid w:val="00B8314F"/>
    <w:pPr>
      <w:widowControl/>
      <w:suppressAutoHyphens w:val="0"/>
      <w:autoSpaceDE/>
    </w:pPr>
    <w:rPr>
      <w:rFonts w:ascii="Courier New" w:hAnsi="Courier New" w:cs="Courier New"/>
      <w:lang w:eastAsia="pl-PL"/>
    </w:rPr>
  </w:style>
  <w:style w:type="character" w:customStyle="1" w:styleId="ZwykytekstZnak">
    <w:name w:val="Zwykły tekst Znak"/>
    <w:aliases w:val="Zwykły tekst Znak1 Znak,Zwykły tekst Znak Znak Znak,Znak Znak Znak Znak,Znak Znak Znak1,Znak Znak3"/>
    <w:link w:val="Zwykytekst"/>
    <w:qFormat/>
    <w:rsid w:val="00B8314F"/>
    <w:rPr>
      <w:rFonts w:ascii="Courier New" w:hAnsi="Courier New" w:cs="Courier New"/>
      <w:lang w:val="pl-PL" w:eastAsia="pl-PL" w:bidi="ar-SA"/>
    </w:rPr>
  </w:style>
  <w:style w:type="table" w:styleId="Tabela-Siatka">
    <w:name w:val="Table Grid"/>
    <w:basedOn w:val="Standardowy"/>
    <w:rsid w:val="00B114D6"/>
    <w:pPr>
      <w:widowControl w:val="0"/>
      <w:suppressAutoHyphens/>
      <w:autoSpaceDE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2">
    <w:name w:val="Body Text Indent 2"/>
    <w:basedOn w:val="Normalny"/>
    <w:rsid w:val="003C0DDA"/>
    <w:pPr>
      <w:spacing w:after="120" w:line="480" w:lineRule="auto"/>
      <w:ind w:left="283"/>
    </w:pPr>
  </w:style>
  <w:style w:type="character" w:customStyle="1" w:styleId="apple-converted-space">
    <w:name w:val="apple-converted-space"/>
    <w:basedOn w:val="Domylnaczcionkaakapitu"/>
    <w:rsid w:val="0034103A"/>
  </w:style>
  <w:style w:type="paragraph" w:customStyle="1" w:styleId="WW-Tekstpodstawowywcity2">
    <w:name w:val="WW-Tekst podstawowy wcięty 2"/>
    <w:basedOn w:val="Normalny"/>
    <w:rsid w:val="005A5EE9"/>
    <w:pPr>
      <w:widowControl/>
      <w:autoSpaceDE/>
      <w:ind w:left="284" w:hanging="284"/>
      <w:jc w:val="both"/>
    </w:pPr>
    <w:rPr>
      <w:rFonts w:ascii="Times New Roman" w:hAnsi="Times New Roman" w:cs="Times New Roman"/>
      <w:sz w:val="24"/>
    </w:rPr>
  </w:style>
  <w:style w:type="paragraph" w:customStyle="1" w:styleId="WW-Tekstpodstawowywcity3">
    <w:name w:val="WW-Tekst podstawowy wcięty 3"/>
    <w:basedOn w:val="Normalny"/>
    <w:rsid w:val="005A5EE9"/>
    <w:pPr>
      <w:widowControl/>
      <w:tabs>
        <w:tab w:val="left" w:pos="16756"/>
      </w:tabs>
      <w:autoSpaceDE/>
      <w:ind w:left="284"/>
      <w:jc w:val="both"/>
    </w:pPr>
    <w:rPr>
      <w:rFonts w:ascii="Times New Roman" w:hAnsi="Times New Roman" w:cs="Times New Roman"/>
      <w:sz w:val="24"/>
    </w:rPr>
  </w:style>
  <w:style w:type="paragraph" w:customStyle="1" w:styleId="Tekstpodstawowywcity32">
    <w:name w:val="Tekst podstawowy wcięty 32"/>
    <w:basedOn w:val="Normalny"/>
    <w:rsid w:val="005A5EE9"/>
    <w:pPr>
      <w:widowControl/>
      <w:tabs>
        <w:tab w:val="left" w:pos="-21057"/>
      </w:tabs>
      <w:autoSpaceDE/>
      <w:ind w:left="709" w:hanging="283"/>
    </w:pPr>
    <w:rPr>
      <w:rFonts w:ascii="Verdana" w:hAnsi="Verdana" w:cs="Verdana"/>
      <w:b/>
      <w:color w:val="000000"/>
      <w:sz w:val="22"/>
      <w:szCs w:val="22"/>
    </w:rPr>
  </w:style>
  <w:style w:type="paragraph" w:customStyle="1" w:styleId="Tekstpodstawowywcity34">
    <w:name w:val="Tekst podstawowy wcięty 34"/>
    <w:basedOn w:val="Normalny"/>
    <w:rsid w:val="007A4AF1"/>
    <w:pPr>
      <w:widowControl/>
      <w:tabs>
        <w:tab w:val="left" w:pos="-21578"/>
      </w:tabs>
      <w:autoSpaceDE/>
      <w:ind w:left="709" w:hanging="425"/>
      <w:jc w:val="both"/>
    </w:pPr>
    <w:rPr>
      <w:rFonts w:ascii="Verdana" w:hAnsi="Verdana" w:cs="Verdana"/>
      <w:sz w:val="22"/>
      <w:szCs w:val="24"/>
    </w:rPr>
  </w:style>
  <w:style w:type="paragraph" w:customStyle="1" w:styleId="awciety">
    <w:name w:val="a) wciety"/>
    <w:basedOn w:val="Normalny"/>
    <w:rsid w:val="00FC47C5"/>
    <w:pPr>
      <w:widowControl/>
      <w:autoSpaceDE/>
      <w:snapToGrid w:val="0"/>
      <w:spacing w:line="258" w:lineRule="atLeast"/>
      <w:ind w:left="567" w:hanging="238"/>
      <w:jc w:val="both"/>
    </w:pPr>
    <w:rPr>
      <w:rFonts w:ascii="FrankfurtGothic" w:hAnsi="FrankfurtGothic" w:cs="FrankfurtGothic"/>
      <w:color w:val="000000"/>
      <w:sz w:val="19"/>
    </w:rPr>
  </w:style>
  <w:style w:type="paragraph" w:customStyle="1" w:styleId="1">
    <w:name w:val="1."/>
    <w:basedOn w:val="Normalny"/>
    <w:rsid w:val="00D3712E"/>
    <w:pPr>
      <w:widowControl/>
      <w:autoSpaceDE/>
      <w:snapToGrid w:val="0"/>
      <w:spacing w:line="258" w:lineRule="atLeast"/>
      <w:ind w:left="227" w:hanging="227"/>
      <w:jc w:val="both"/>
    </w:pPr>
    <w:rPr>
      <w:rFonts w:ascii="FrankfurtGothic" w:hAnsi="FrankfurtGothic" w:cs="FrankfurtGothic"/>
      <w:color w:val="000000"/>
      <w:sz w:val="19"/>
    </w:rPr>
  </w:style>
  <w:style w:type="character" w:customStyle="1" w:styleId="ZnakZnak1">
    <w:name w:val="Znak Znak1"/>
    <w:locked/>
    <w:rsid w:val="009601DC"/>
    <w:rPr>
      <w:rFonts w:ascii="Courier New" w:hAnsi="Courier New" w:cs="Courier New"/>
      <w:lang w:val="pl-PL" w:eastAsia="pl-PL" w:bidi="ar-SA"/>
    </w:rPr>
  </w:style>
  <w:style w:type="paragraph" w:styleId="Mapadokumentu">
    <w:name w:val="Document Map"/>
    <w:basedOn w:val="Normalny"/>
    <w:semiHidden/>
    <w:rsid w:val="0057744F"/>
    <w:pPr>
      <w:shd w:val="clear" w:color="auto" w:fill="000080"/>
    </w:pPr>
    <w:rPr>
      <w:rFonts w:ascii="Tahoma" w:hAnsi="Tahoma" w:cs="Tahoma"/>
    </w:rPr>
  </w:style>
  <w:style w:type="character" w:styleId="Odwoanieprzypisukocowego">
    <w:name w:val="endnote reference"/>
    <w:semiHidden/>
    <w:rsid w:val="00024AD2"/>
    <w:rPr>
      <w:vertAlign w:val="superscript"/>
    </w:rPr>
  </w:style>
  <w:style w:type="character" w:styleId="Uwydatnienie">
    <w:name w:val="Emphasis"/>
    <w:qFormat/>
    <w:rsid w:val="008362B7"/>
    <w:rPr>
      <w:i/>
      <w:iCs/>
    </w:rPr>
  </w:style>
  <w:style w:type="paragraph" w:customStyle="1" w:styleId="Akapitzlist1">
    <w:name w:val="Akapit z listą1"/>
    <w:basedOn w:val="Normalny"/>
    <w:rsid w:val="00BA7392"/>
    <w:pPr>
      <w:widowControl/>
      <w:suppressAutoHyphens w:val="0"/>
      <w:autoSpaceDE/>
      <w:ind w:left="708"/>
    </w:pPr>
    <w:rPr>
      <w:rFonts w:ascii="Times New Roman" w:eastAsia="MS Mincho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rsid w:val="0068728A"/>
    <w:pPr>
      <w:ind w:left="566" w:hanging="283"/>
    </w:pPr>
  </w:style>
  <w:style w:type="paragraph" w:styleId="Lista3">
    <w:name w:val="List 3"/>
    <w:basedOn w:val="Normalny"/>
    <w:rsid w:val="0068728A"/>
    <w:pPr>
      <w:ind w:left="849" w:hanging="283"/>
    </w:pPr>
  </w:style>
  <w:style w:type="paragraph" w:styleId="Lista4">
    <w:name w:val="List 4"/>
    <w:basedOn w:val="Normalny"/>
    <w:rsid w:val="0068728A"/>
    <w:pPr>
      <w:ind w:left="1132" w:hanging="283"/>
    </w:pPr>
  </w:style>
  <w:style w:type="paragraph" w:styleId="Listapunktowana">
    <w:name w:val="List Bullet"/>
    <w:basedOn w:val="Normalny"/>
    <w:rsid w:val="0068728A"/>
    <w:pPr>
      <w:numPr>
        <w:numId w:val="31"/>
      </w:numPr>
    </w:pPr>
  </w:style>
  <w:style w:type="paragraph" w:styleId="Listapunktowana2">
    <w:name w:val="List Bullet 2"/>
    <w:basedOn w:val="Normalny"/>
    <w:rsid w:val="0068728A"/>
    <w:pPr>
      <w:numPr>
        <w:numId w:val="32"/>
      </w:numPr>
    </w:pPr>
  </w:style>
  <w:style w:type="paragraph" w:styleId="Lista-kontynuacja">
    <w:name w:val="List Continue"/>
    <w:basedOn w:val="Normalny"/>
    <w:rsid w:val="0068728A"/>
    <w:pPr>
      <w:spacing w:after="120"/>
      <w:ind w:left="283"/>
    </w:pPr>
  </w:style>
  <w:style w:type="paragraph" w:styleId="Legenda">
    <w:name w:val="caption"/>
    <w:basedOn w:val="Normalny"/>
    <w:next w:val="Normalny"/>
    <w:qFormat/>
    <w:rsid w:val="0068728A"/>
    <w:rPr>
      <w:b/>
      <w:bCs/>
    </w:rPr>
  </w:style>
  <w:style w:type="paragraph" w:styleId="Tekstpodstawowyzwciciem">
    <w:name w:val="Body Text First Indent"/>
    <w:basedOn w:val="Tekstpodstawowy"/>
    <w:rsid w:val="0068728A"/>
    <w:pPr>
      <w:ind w:firstLine="210"/>
    </w:pPr>
  </w:style>
  <w:style w:type="paragraph" w:styleId="Tekstpodstawowyzwciciem2">
    <w:name w:val="Body Text First Indent 2"/>
    <w:basedOn w:val="Tekstpodstawowywcity"/>
    <w:rsid w:val="0068728A"/>
    <w:pPr>
      <w:ind w:firstLine="210"/>
    </w:pPr>
  </w:style>
  <w:style w:type="character" w:customStyle="1" w:styleId="PlainTextChar">
    <w:name w:val="Plain Text Char"/>
    <w:locked/>
    <w:rsid w:val="00093405"/>
    <w:rPr>
      <w:rFonts w:ascii="Courier New" w:hAnsi="Courier New"/>
      <w:lang w:val="pl-PL" w:eastAsia="pl-PL"/>
    </w:rPr>
  </w:style>
  <w:style w:type="paragraph" w:customStyle="1" w:styleId="ZnakZnak2">
    <w:name w:val="Znak Znak2"/>
    <w:basedOn w:val="Normalny"/>
    <w:rsid w:val="00511F3E"/>
    <w:pPr>
      <w:widowControl/>
      <w:suppressAutoHyphens w:val="0"/>
      <w:autoSpaceDE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816D56"/>
    <w:pPr>
      <w:spacing w:after="120" w:line="480" w:lineRule="auto"/>
    </w:pPr>
    <w:rPr>
      <w:rFonts w:cs="Times New Roman"/>
      <w:lang w:val="x-none"/>
    </w:rPr>
  </w:style>
  <w:style w:type="character" w:customStyle="1" w:styleId="WW8Num2z0">
    <w:name w:val="WW8Num2z0"/>
    <w:rsid w:val="000A1F67"/>
    <w:rPr>
      <w:rFonts w:ascii="Symbol" w:hAnsi="Symbol"/>
    </w:rPr>
  </w:style>
  <w:style w:type="character" w:customStyle="1" w:styleId="WW8Num3z0">
    <w:name w:val="WW8Num3z0"/>
    <w:rsid w:val="000A1F67"/>
    <w:rPr>
      <w:b w:val="0"/>
      <w:strike w:val="0"/>
      <w:dstrike w:val="0"/>
      <w:color w:val="auto"/>
    </w:rPr>
  </w:style>
  <w:style w:type="character" w:customStyle="1" w:styleId="WW8Num5z0">
    <w:name w:val="WW8Num5z0"/>
    <w:rsid w:val="000A1F67"/>
    <w:rPr>
      <w:b w:val="0"/>
      <w:strike w:val="0"/>
      <w:dstrike w:val="0"/>
      <w:color w:val="auto"/>
    </w:rPr>
  </w:style>
  <w:style w:type="character" w:customStyle="1" w:styleId="WW8Num5z1">
    <w:name w:val="WW8Num5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7z0">
    <w:name w:val="WW8Num7z0"/>
    <w:rsid w:val="000A1F67"/>
    <w:rPr>
      <w:rFonts w:ascii="Symbol" w:hAnsi="Symbol"/>
    </w:rPr>
  </w:style>
  <w:style w:type="character" w:customStyle="1" w:styleId="WW8Num11z3">
    <w:name w:val="WW8Num11z3"/>
    <w:rsid w:val="000A1F67"/>
    <w:rPr>
      <w:strike w:val="0"/>
      <w:dstrike w:val="0"/>
    </w:rPr>
  </w:style>
  <w:style w:type="character" w:customStyle="1" w:styleId="WW8Num12z0">
    <w:name w:val="WW8Num12z0"/>
    <w:rsid w:val="000A1F67"/>
    <w:rPr>
      <w:b w:val="0"/>
    </w:rPr>
  </w:style>
  <w:style w:type="character" w:customStyle="1" w:styleId="WW8Num13z0">
    <w:name w:val="WW8Num13z0"/>
    <w:rsid w:val="000A1F67"/>
    <w:rPr>
      <w:b w:val="0"/>
      <w:color w:val="auto"/>
    </w:rPr>
  </w:style>
  <w:style w:type="character" w:customStyle="1" w:styleId="WW8Num19z0">
    <w:name w:val="WW8Num19z0"/>
    <w:rsid w:val="000A1F67"/>
    <w:rPr>
      <w:b w:val="0"/>
    </w:rPr>
  </w:style>
  <w:style w:type="character" w:customStyle="1" w:styleId="Domylnaczcionkaakapitu2">
    <w:name w:val="Domyślna czcionka akapitu2"/>
    <w:rsid w:val="000A1F67"/>
  </w:style>
  <w:style w:type="character" w:customStyle="1" w:styleId="WW8Num1z1">
    <w:name w:val="WW8Num1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2z2">
    <w:name w:val="WW8Num2z2"/>
    <w:rsid w:val="000A1F67"/>
    <w:rPr>
      <w:rFonts w:ascii="Wingdings" w:hAnsi="Wingdings"/>
    </w:rPr>
  </w:style>
  <w:style w:type="character" w:customStyle="1" w:styleId="WW8Num3z1">
    <w:name w:val="WW8Num3z1"/>
    <w:rsid w:val="000A1F67"/>
    <w:rPr>
      <w:rFonts w:ascii="Times New Roman" w:hAnsi="Times New Roman" w:cs="Times New Roman"/>
    </w:rPr>
  </w:style>
  <w:style w:type="character" w:customStyle="1" w:styleId="WW8Num7z1">
    <w:name w:val="WW8Num7z1"/>
    <w:rsid w:val="000A1F67"/>
    <w:rPr>
      <w:rFonts w:ascii="Courier New" w:hAnsi="Courier New" w:cs="Courier New"/>
    </w:rPr>
  </w:style>
  <w:style w:type="character" w:customStyle="1" w:styleId="WW8Num7z2">
    <w:name w:val="WW8Num7z2"/>
    <w:rsid w:val="000A1F67"/>
    <w:rPr>
      <w:rFonts w:ascii="Wingdings" w:hAnsi="Wingdings"/>
    </w:rPr>
  </w:style>
  <w:style w:type="character" w:customStyle="1" w:styleId="WW8Num8z1">
    <w:name w:val="WW8Num8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1">
    <w:name w:val="WW8Num16z1"/>
    <w:rsid w:val="000A1F67"/>
    <w:rPr>
      <w:b w:val="0"/>
      <w:sz w:val="22"/>
      <w:szCs w:val="22"/>
    </w:rPr>
  </w:style>
  <w:style w:type="character" w:customStyle="1" w:styleId="WW8Num18z0">
    <w:name w:val="WW8Num18z0"/>
    <w:rsid w:val="000A1F67"/>
    <w:rPr>
      <w:color w:val="auto"/>
    </w:rPr>
  </w:style>
  <w:style w:type="character" w:customStyle="1" w:styleId="WW8Num18z3">
    <w:name w:val="WW8Num18z3"/>
    <w:rsid w:val="000A1F67"/>
    <w:rPr>
      <w:strike w:val="0"/>
      <w:dstrike w:val="0"/>
    </w:rPr>
  </w:style>
  <w:style w:type="character" w:customStyle="1" w:styleId="WW8Num19z1">
    <w:name w:val="WW8Num19z1"/>
    <w:rsid w:val="000A1F67"/>
    <w:rPr>
      <w:b w:val="0"/>
      <w:sz w:val="22"/>
      <w:szCs w:val="22"/>
    </w:rPr>
  </w:style>
  <w:style w:type="character" w:customStyle="1" w:styleId="WW8Num20z0">
    <w:name w:val="WW8Num20z0"/>
    <w:rsid w:val="000A1F67"/>
    <w:rPr>
      <w:b w:val="0"/>
      <w:color w:val="auto"/>
    </w:rPr>
  </w:style>
  <w:style w:type="character" w:customStyle="1" w:styleId="WW8Num23z0">
    <w:name w:val="WW8Num23z0"/>
    <w:rsid w:val="000A1F67"/>
    <w:rPr>
      <w:b w:val="0"/>
      <w:sz w:val="18"/>
      <w:szCs w:val="18"/>
    </w:rPr>
  </w:style>
  <w:style w:type="character" w:customStyle="1" w:styleId="WW8Num23z2">
    <w:name w:val="WW8Num23z2"/>
    <w:rsid w:val="000A1F67"/>
    <w:rPr>
      <w:b w:val="0"/>
      <w:sz w:val="20"/>
      <w:szCs w:val="20"/>
    </w:rPr>
  </w:style>
  <w:style w:type="character" w:customStyle="1" w:styleId="WW8Num25z2">
    <w:name w:val="WW8Num25z2"/>
    <w:rsid w:val="000A1F67"/>
    <w:rPr>
      <w:rFonts w:ascii="Wingdings" w:hAnsi="Wingdings"/>
    </w:rPr>
  </w:style>
  <w:style w:type="character" w:customStyle="1" w:styleId="WW8Num25z3">
    <w:name w:val="WW8Num25z3"/>
    <w:rsid w:val="000A1F67"/>
    <w:rPr>
      <w:rFonts w:ascii="Symbol" w:hAnsi="Symbol"/>
    </w:rPr>
  </w:style>
  <w:style w:type="character" w:customStyle="1" w:styleId="WW8Num31z0">
    <w:name w:val="WW8Num31z0"/>
    <w:rsid w:val="000A1F67"/>
    <w:rPr>
      <w:color w:val="auto"/>
    </w:rPr>
  </w:style>
  <w:style w:type="character" w:customStyle="1" w:styleId="WW8Num33z0">
    <w:name w:val="WW8Num33z0"/>
    <w:rsid w:val="000A1F67"/>
    <w:rPr>
      <w:sz w:val="18"/>
      <w:szCs w:val="18"/>
    </w:rPr>
  </w:style>
  <w:style w:type="character" w:customStyle="1" w:styleId="WW8Num40z0">
    <w:name w:val="WW8Num40z0"/>
    <w:rsid w:val="000A1F67"/>
    <w:rPr>
      <w:rFonts w:ascii="Wingdings" w:hAnsi="Wingdings"/>
    </w:rPr>
  </w:style>
  <w:style w:type="character" w:customStyle="1" w:styleId="WW8Num40z1">
    <w:name w:val="WW8Num40z1"/>
    <w:rsid w:val="000A1F67"/>
    <w:rPr>
      <w:rFonts w:ascii="Courier New" w:hAnsi="Courier New" w:cs="Courier New"/>
    </w:rPr>
  </w:style>
  <w:style w:type="character" w:customStyle="1" w:styleId="WW8Num40z3">
    <w:name w:val="WW8Num40z3"/>
    <w:rsid w:val="000A1F67"/>
    <w:rPr>
      <w:rFonts w:ascii="Symbol" w:hAnsi="Symbol"/>
    </w:rPr>
  </w:style>
  <w:style w:type="paragraph" w:customStyle="1" w:styleId="Nagwek20">
    <w:name w:val="Nagłówek2"/>
    <w:basedOn w:val="Normalny"/>
    <w:next w:val="Tekstpodstawowy"/>
    <w:rsid w:val="000A1F67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Podpis2">
    <w:name w:val="Podpis2"/>
    <w:basedOn w:val="Normalny"/>
    <w:rsid w:val="000A1F67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styleId="Odwoaniedokomentarza">
    <w:name w:val="annotation reference"/>
    <w:rsid w:val="000A1F6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A1F67"/>
    <w:rPr>
      <w:rFonts w:cs="Times New Roman"/>
      <w:lang w:val="x-none"/>
    </w:rPr>
  </w:style>
  <w:style w:type="character" w:customStyle="1" w:styleId="TekstkomentarzaZnak">
    <w:name w:val="Tekst komentarza Znak"/>
    <w:link w:val="Tekstkomentarza"/>
    <w:rsid w:val="000A1F67"/>
    <w:rPr>
      <w:rFonts w:ascii="Arial" w:hAnsi="Arial" w:cs="Arial"/>
      <w:lang w:eastAsia="ar-SA"/>
    </w:rPr>
  </w:style>
  <w:style w:type="character" w:customStyle="1" w:styleId="Tekstpodstawowywcity3Znak">
    <w:name w:val="Tekst podstawowy wcięty 3 Znak"/>
    <w:link w:val="Tekstpodstawowywcity3"/>
    <w:rsid w:val="00E568D5"/>
    <w:rPr>
      <w:rFonts w:ascii="Arial" w:hAnsi="Arial" w:cs="Arial"/>
      <w:sz w:val="16"/>
      <w:szCs w:val="16"/>
      <w:lang w:eastAsia="ar-SA"/>
    </w:rPr>
  </w:style>
  <w:style w:type="character" w:customStyle="1" w:styleId="TekstpodstawowyZnak">
    <w:name w:val="Tekst podstawowy Znak"/>
    <w:link w:val="Tekstpodstawowy"/>
    <w:rsid w:val="003E129E"/>
    <w:rPr>
      <w:rFonts w:ascii="Arial" w:hAnsi="Arial" w:cs="Arial"/>
      <w:lang w:eastAsia="ar-SA"/>
    </w:rPr>
  </w:style>
  <w:style w:type="paragraph" w:styleId="Bezodstpw">
    <w:name w:val="No Spacing"/>
    <w:uiPriority w:val="1"/>
    <w:qFormat/>
    <w:rsid w:val="002460A1"/>
    <w:rPr>
      <w:rFonts w:ascii="Verdana" w:hAnsi="Verdana"/>
      <w:szCs w:val="22"/>
      <w:lang w:val="en-US" w:eastAsia="en-US" w:bidi="en-US"/>
    </w:rPr>
  </w:style>
  <w:style w:type="character" w:customStyle="1" w:styleId="TekstprzypisudolnegoZnak">
    <w:name w:val="Tekst przypisu dolnego Znak"/>
    <w:link w:val="Tekstprzypisudolnego"/>
    <w:uiPriority w:val="99"/>
    <w:rsid w:val="002460A1"/>
    <w:rPr>
      <w:rFonts w:ascii="Arial" w:hAnsi="Arial" w:cs="Arial"/>
      <w:lang w:eastAsia="ar-SA"/>
    </w:rPr>
  </w:style>
  <w:style w:type="table" w:customStyle="1" w:styleId="Tabela-Siatka1">
    <w:name w:val="Tabela - Siatka1"/>
    <w:basedOn w:val="Standardowy"/>
    <w:next w:val="Tabela-Siatka"/>
    <w:rsid w:val="002350D0"/>
    <w:pPr>
      <w:suppressAutoHyphens/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wcityZnak">
    <w:name w:val="Tekst podstawowy wcięty Znak"/>
    <w:link w:val="Tekstpodstawowywcity"/>
    <w:rsid w:val="00151CA6"/>
    <w:rPr>
      <w:rFonts w:ascii="Arial" w:hAnsi="Arial" w:cs="Arial"/>
      <w:lang w:eastAsia="ar-SA"/>
    </w:rPr>
  </w:style>
  <w:style w:type="paragraph" w:styleId="Akapitzlist">
    <w:name w:val="List Paragraph"/>
    <w:aliases w:val="normalny tekst,Wypunktowanie,Obiekt,List Paragraph1,Numerowanie,Podsis rysunku"/>
    <w:basedOn w:val="Normalny"/>
    <w:link w:val="AkapitzlistZnak"/>
    <w:uiPriority w:val="34"/>
    <w:qFormat/>
    <w:rsid w:val="00A15DA0"/>
    <w:pPr>
      <w:widowControl/>
      <w:suppressAutoHyphens w:val="0"/>
      <w:autoSpaceDE/>
      <w:ind w:left="720"/>
    </w:pPr>
    <w:rPr>
      <w:rFonts w:ascii="Times New Roman" w:hAnsi="Times New Roman" w:cs="Times New Roman"/>
      <w:noProof/>
      <w:sz w:val="24"/>
      <w:szCs w:val="24"/>
      <w:lang w:val="cs-CZ" w:eastAsia="x-none"/>
    </w:rPr>
  </w:style>
  <w:style w:type="character" w:customStyle="1" w:styleId="StopkaZnak">
    <w:name w:val="Stopka Znak"/>
    <w:link w:val="Stopka"/>
    <w:uiPriority w:val="99"/>
    <w:rsid w:val="004053EB"/>
    <w:rPr>
      <w:rFonts w:ascii="Arial" w:hAnsi="Arial" w:cs="Arial"/>
      <w:lang w:eastAsia="ar-SA"/>
    </w:rPr>
  </w:style>
  <w:style w:type="character" w:customStyle="1" w:styleId="Nagwek3Znak">
    <w:name w:val="Nagłówek 3 Znak"/>
    <w:link w:val="Nagwek3"/>
    <w:rsid w:val="00322E12"/>
    <w:rPr>
      <w:rFonts w:ascii="Arial" w:hAnsi="Arial"/>
      <w:b/>
      <w:bCs/>
      <w:sz w:val="26"/>
      <w:szCs w:val="26"/>
      <w:lang w:val="x-none" w:eastAsia="ar-SA"/>
    </w:rPr>
  </w:style>
  <w:style w:type="paragraph" w:customStyle="1" w:styleId="WW-Tekstpodstawowy3">
    <w:name w:val="WW-Tekst podstawowy 3"/>
    <w:basedOn w:val="Normalny"/>
    <w:rsid w:val="00322E12"/>
    <w:pPr>
      <w:suppressAutoHyphens w:val="0"/>
      <w:autoSpaceDN w:val="0"/>
      <w:adjustRightInd w:val="0"/>
      <w:jc w:val="both"/>
    </w:pPr>
    <w:rPr>
      <w:rFonts w:ascii="Times New Roman" w:hAnsi="Times New Roman" w:cs="Times New Roman"/>
      <w:szCs w:val="24"/>
      <w:lang w:eastAsia="en-US"/>
    </w:rPr>
  </w:style>
  <w:style w:type="character" w:customStyle="1" w:styleId="NagwekZnak">
    <w:name w:val="Nagłówek Znak"/>
    <w:link w:val="Nagwek"/>
    <w:uiPriority w:val="99"/>
    <w:rsid w:val="00E929AE"/>
    <w:rPr>
      <w:rFonts w:ascii="Arial" w:hAnsi="Arial" w:cs="Arial"/>
      <w:lang w:eastAsia="ar-SA"/>
    </w:rPr>
  </w:style>
  <w:style w:type="paragraph" w:customStyle="1" w:styleId="m-7057805789287722205standard">
    <w:name w:val="m_-7057805789287722205standard"/>
    <w:basedOn w:val="Normalny"/>
    <w:rsid w:val="00ED2C1D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normalny tekst Znak,Wypunktowanie Znak,Obiekt Znak,List Paragraph1 Znak,Numerowanie Znak,Podsis rysunku Znak"/>
    <w:link w:val="Akapitzlist"/>
    <w:uiPriority w:val="34"/>
    <w:qFormat/>
    <w:rsid w:val="0099152D"/>
    <w:rPr>
      <w:noProof/>
      <w:sz w:val="24"/>
      <w:szCs w:val="24"/>
      <w:lang w:val="cs-CZ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811DE"/>
    <w:pPr>
      <w:spacing w:after="120"/>
    </w:pPr>
    <w:rPr>
      <w:rFonts w:cs="Times New Roman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3811DE"/>
    <w:rPr>
      <w:rFonts w:ascii="Arial" w:hAnsi="Arial" w:cs="Arial"/>
      <w:sz w:val="16"/>
      <w:szCs w:val="16"/>
      <w:lang w:eastAsia="ar-SA"/>
    </w:rPr>
  </w:style>
  <w:style w:type="paragraph" w:customStyle="1" w:styleId="Nagwek60">
    <w:name w:val="Nagłówek6"/>
    <w:basedOn w:val="Normalny"/>
    <w:next w:val="Tekstpodstawowy"/>
    <w:rsid w:val="00B6617F"/>
    <w:pPr>
      <w:keepNext/>
      <w:widowControl/>
      <w:autoSpaceDE/>
      <w:spacing w:before="240" w:after="120"/>
    </w:pPr>
    <w:rPr>
      <w:rFonts w:eastAsia="Lucida Sans Unicode" w:cs="Tahoma"/>
      <w:sz w:val="28"/>
      <w:szCs w:val="28"/>
    </w:rPr>
  </w:style>
  <w:style w:type="character" w:customStyle="1" w:styleId="Teksttreci">
    <w:name w:val="Tekst treści_"/>
    <w:link w:val="Teksttreci0"/>
    <w:rsid w:val="009C45D6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C45D6"/>
    <w:pPr>
      <w:widowControl/>
      <w:shd w:val="clear" w:color="auto" w:fill="FFFFFF"/>
      <w:suppressAutoHyphens w:val="0"/>
      <w:autoSpaceDE/>
      <w:spacing w:line="240" w:lineRule="atLeast"/>
    </w:pPr>
    <w:rPr>
      <w:rFonts w:cs="Times New Roman"/>
      <w:lang w:val="x-none" w:eastAsia="x-none"/>
    </w:rPr>
  </w:style>
  <w:style w:type="paragraph" w:customStyle="1" w:styleId="Style8">
    <w:name w:val="Style8"/>
    <w:basedOn w:val="Normalny"/>
    <w:rsid w:val="009C45D6"/>
    <w:pPr>
      <w:suppressAutoHyphens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FontStyle18">
    <w:name w:val="Font Style18"/>
    <w:rsid w:val="009C45D6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C45D6"/>
  </w:style>
  <w:style w:type="character" w:customStyle="1" w:styleId="Tekstpodstawowy2Znak">
    <w:name w:val="Tekst podstawowy 2 Znak"/>
    <w:link w:val="Tekstpodstawowy2"/>
    <w:uiPriority w:val="99"/>
    <w:rsid w:val="00263B1F"/>
    <w:rPr>
      <w:rFonts w:ascii="Arial" w:hAnsi="Arial" w:cs="Arial"/>
      <w:lang w:eastAsia="ar-SA"/>
    </w:rPr>
  </w:style>
  <w:style w:type="character" w:customStyle="1" w:styleId="pktZnak">
    <w:name w:val="pkt Znak"/>
    <w:link w:val="pkt"/>
    <w:uiPriority w:val="99"/>
    <w:locked/>
    <w:rsid w:val="0057382E"/>
    <w:rPr>
      <w:sz w:val="24"/>
      <w:lang w:eastAsia="ar-SA"/>
    </w:rPr>
  </w:style>
  <w:style w:type="character" w:styleId="Pogrubienie">
    <w:name w:val="Strong"/>
    <w:uiPriority w:val="22"/>
    <w:qFormat/>
    <w:rsid w:val="00510DA4"/>
    <w:rPr>
      <w:b/>
      <w:bCs/>
    </w:rPr>
  </w:style>
  <w:style w:type="paragraph" w:customStyle="1" w:styleId="Standard">
    <w:name w:val="Standard"/>
    <w:qFormat/>
    <w:rsid w:val="0064343A"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paragraph" w:customStyle="1" w:styleId="normaltableau">
    <w:name w:val="normal_tableau"/>
    <w:basedOn w:val="Normalny"/>
    <w:rsid w:val="00834FA4"/>
    <w:pPr>
      <w:widowControl/>
      <w:suppressAutoHyphens w:val="0"/>
      <w:autoSpaceDE/>
      <w:spacing w:before="120" w:after="120"/>
      <w:jc w:val="both"/>
    </w:pPr>
    <w:rPr>
      <w:rFonts w:ascii="Optima" w:hAnsi="Optima" w:cs="Times New Roman"/>
      <w:sz w:val="22"/>
      <w:szCs w:val="22"/>
      <w:lang w:val="en-GB" w:eastAsia="pl-PL"/>
    </w:rPr>
  </w:style>
  <w:style w:type="character" w:customStyle="1" w:styleId="Nagwek5Znak">
    <w:name w:val="Nagłówek 5 Znak"/>
    <w:link w:val="Nagwek5"/>
    <w:rsid w:val="001B6B7E"/>
    <w:rPr>
      <w:b/>
      <w:bCs/>
      <w:i/>
      <w:iCs/>
      <w:sz w:val="26"/>
      <w:szCs w:val="26"/>
      <w:lang w:val="x-none" w:eastAsia="ar-SA"/>
    </w:rPr>
  </w:style>
  <w:style w:type="paragraph" w:customStyle="1" w:styleId="Subitemnumbered">
    <w:name w:val="Subitem numbered"/>
    <w:basedOn w:val="Normalny"/>
    <w:qFormat/>
    <w:rsid w:val="001B6B7E"/>
    <w:pPr>
      <w:widowControl/>
      <w:suppressAutoHyphens w:val="0"/>
      <w:autoSpaceDE/>
      <w:spacing w:line="360" w:lineRule="auto"/>
      <w:ind w:left="567" w:hanging="283"/>
    </w:pPr>
    <w:rPr>
      <w:rFonts w:cs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07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1273E-EF12-40EC-8CFD-F284EA0E4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Zamawiający:</vt:lpstr>
    </vt:vector>
  </TitlesOfParts>
  <Company>ANR OT w Opolu</Company>
  <LinksUpToDate>false</LinksUpToDate>
  <CharactersWithSpaces>989</CharactersWithSpaces>
  <SharedDoc>false</SharedDoc>
  <HLinks>
    <vt:vector size="42" baseType="variant">
      <vt:variant>
        <vt:i4>1703974</vt:i4>
      </vt:variant>
      <vt:variant>
        <vt:i4>39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1703974</vt:i4>
      </vt:variant>
      <vt:variant>
        <vt:i4>36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7274552</vt:i4>
      </vt:variant>
      <vt:variant>
        <vt:i4>27</vt:i4>
      </vt:variant>
      <vt:variant>
        <vt:i4>0</vt:i4>
      </vt:variant>
      <vt:variant>
        <vt:i4>5</vt:i4>
      </vt:variant>
      <vt:variant>
        <vt:lpwstr>https://ems.ms.gov.pl/*</vt:lpwstr>
      </vt:variant>
      <vt:variant>
        <vt:lpwstr/>
      </vt:variant>
      <vt:variant>
        <vt:i4>2162803</vt:i4>
      </vt:variant>
      <vt:variant>
        <vt:i4>24</vt:i4>
      </vt:variant>
      <vt:variant>
        <vt:i4>0</vt:i4>
      </vt:variant>
      <vt:variant>
        <vt:i4>5</vt:i4>
      </vt:variant>
      <vt:variant>
        <vt:lpwstr>https://prod.ceidg.gov.pl*/</vt:lpwstr>
      </vt:variant>
      <vt:variant>
        <vt:lpwstr/>
      </vt:variant>
      <vt:variant>
        <vt:i4>7733294</vt:i4>
      </vt:variant>
      <vt:variant>
        <vt:i4>9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  <vt:variant>
        <vt:i4>3407967</vt:i4>
      </vt:variant>
      <vt:variant>
        <vt:i4>6</vt:i4>
      </vt:variant>
      <vt:variant>
        <vt:i4>0</vt:i4>
      </vt:variant>
      <vt:variant>
        <vt:i4>5</vt:i4>
      </vt:variant>
      <vt:variant>
        <vt:lpwstr>mailto:zamowienia@ao.opole.pl</vt:lpwstr>
      </vt:variant>
      <vt:variant>
        <vt:lpwstr/>
      </vt:variant>
      <vt:variant>
        <vt:i4>7733294</vt:i4>
      </vt:variant>
      <vt:variant>
        <vt:i4>3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Zamawiający:</dc:title>
  <dc:subject/>
  <dc:creator>Kasia</dc:creator>
  <cp:keywords/>
  <cp:lastModifiedBy>Łukasz L</cp:lastModifiedBy>
  <cp:revision>3</cp:revision>
  <cp:lastPrinted>2019-07-22T11:13:00Z</cp:lastPrinted>
  <dcterms:created xsi:type="dcterms:W3CDTF">2019-07-22T12:13:00Z</dcterms:created>
  <dcterms:modified xsi:type="dcterms:W3CDTF">2019-07-22T12:14:00Z</dcterms:modified>
</cp:coreProperties>
</file>