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93"/>
        <w:gridCol w:w="541"/>
        <w:gridCol w:w="3062"/>
        <w:gridCol w:w="871"/>
      </w:tblGrid>
      <w:tr w:rsidR="00E929AE" w:rsidRPr="00C23546" w14:paraId="253CC39A" w14:textId="77777777" w:rsidTr="00503399">
        <w:tc>
          <w:tcPr>
            <w:tcW w:w="4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CC398" w14:textId="77777777" w:rsidR="00E929AE" w:rsidRPr="002B6D2B" w:rsidRDefault="00503B9C" w:rsidP="00436967">
            <w:pPr>
              <w:widowControl/>
              <w:rPr>
                <w:rFonts w:ascii="Times New Roman" w:hAnsi="Times New Roman" w:cs="Times New Roman"/>
                <w:b/>
                <w:sz w:val="22"/>
                <w:szCs w:val="22"/>
                <w:u w:val="single"/>
                <w:lang w:val="en-US"/>
              </w:rPr>
            </w:pPr>
            <w:r w:rsidRPr="002B6D2B">
              <w:rPr>
                <w:rFonts w:ascii="Verdana" w:hAnsi="Verdana" w:cs="Times New Roman"/>
                <w:sz w:val="18"/>
                <w:szCs w:val="18"/>
                <w:lang w:val="en-US"/>
              </w:rPr>
              <w:t>Post. nr</w:t>
            </w:r>
            <w:r w:rsidRPr="002B6D2B">
              <w:rPr>
                <w:rFonts w:ascii="Verdana" w:hAnsi="Verdana" w:cs="Times New Roman"/>
                <w:b/>
                <w:sz w:val="18"/>
                <w:szCs w:val="18"/>
                <w:lang w:val="en-US"/>
              </w:rPr>
              <w:t xml:space="preserve"> </w:t>
            </w:r>
            <w:r w:rsidR="008B1F8D" w:rsidRPr="008B1F8D">
              <w:rPr>
                <w:rFonts w:ascii="Verdana" w:hAnsi="Verdana"/>
                <w:bCs/>
                <w:sz w:val="18"/>
                <w:szCs w:val="18"/>
              </w:rPr>
              <w:t>DMEiRP.270.21.2019</w:t>
            </w:r>
          </w:p>
        </w:tc>
        <w:tc>
          <w:tcPr>
            <w:tcW w:w="4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CC399" w14:textId="77777777" w:rsidR="00E929AE" w:rsidRPr="00C23546" w:rsidRDefault="00E929AE" w:rsidP="002C0755">
            <w:pPr>
              <w:widowControl/>
              <w:jc w:val="right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C23546">
              <w:rPr>
                <w:rFonts w:ascii="Calibri" w:hAnsi="Calibri" w:cs="Times New Roman"/>
                <w:b/>
                <w:u w:val="single"/>
              </w:rPr>
              <w:t xml:space="preserve">Załącznik nr </w:t>
            </w:r>
            <w:r w:rsidR="002C0755">
              <w:rPr>
                <w:rFonts w:ascii="Calibri" w:hAnsi="Calibri" w:cs="Times New Roman"/>
                <w:b/>
                <w:u w:val="single"/>
              </w:rPr>
              <w:t>4</w:t>
            </w:r>
            <w:r w:rsidRPr="00C23546">
              <w:rPr>
                <w:rFonts w:ascii="Calibri" w:hAnsi="Calibri" w:cs="Times New Roman"/>
                <w:b/>
                <w:u w:val="single"/>
              </w:rPr>
              <w:t xml:space="preserve"> do </w:t>
            </w:r>
            <w:proofErr w:type="spellStart"/>
            <w:r w:rsidRPr="00C23546">
              <w:rPr>
                <w:rFonts w:ascii="Calibri" w:hAnsi="Calibri" w:cs="Times New Roman"/>
                <w:b/>
                <w:u w:val="single"/>
              </w:rPr>
              <w:t>siwz</w:t>
            </w:r>
            <w:proofErr w:type="spellEnd"/>
          </w:p>
        </w:tc>
      </w:tr>
      <w:tr w:rsidR="00E929AE" w:rsidRPr="00C23546" w14:paraId="253CC39D" w14:textId="77777777" w:rsidTr="00503399">
        <w:trPr>
          <w:trHeight w:val="1837"/>
        </w:trPr>
        <w:tc>
          <w:tcPr>
            <w:tcW w:w="48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3CC39B" w14:textId="77777777" w:rsidR="00E929AE" w:rsidRPr="00C23546" w:rsidRDefault="00325762" w:rsidP="00503399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2"/>
                <w:szCs w:val="22"/>
                <w:u w:val="single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53CC5E7" wp14:editId="253CC5E8">
                      <wp:simplePos x="0" y="0"/>
                      <wp:positionH relativeFrom="column">
                        <wp:posOffset>294005</wp:posOffset>
                      </wp:positionH>
                      <wp:positionV relativeFrom="paragraph">
                        <wp:posOffset>138430</wp:posOffset>
                      </wp:positionV>
                      <wp:extent cx="1697355" cy="710565"/>
                      <wp:effectExtent l="13335" t="5080" r="13335" b="8255"/>
                      <wp:wrapNone/>
                      <wp:docPr id="4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7355" cy="71056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3CC605" w14:textId="77777777" w:rsidR="00111419" w:rsidRDefault="00111419" w:rsidP="00E929AE">
                                  <w:pPr>
                                    <w:jc w:val="center"/>
                                  </w:pPr>
                                </w:p>
                                <w:p w14:paraId="253CC606" w14:textId="77777777" w:rsidR="00111419" w:rsidRDefault="00111419" w:rsidP="00E929AE">
                                  <w:pPr>
                                    <w:jc w:val="center"/>
                                  </w:pPr>
                                </w:p>
                                <w:p w14:paraId="253CC607" w14:textId="77777777" w:rsidR="00111419" w:rsidRDefault="00111419" w:rsidP="00E929AE">
                                  <w:pPr>
                                    <w:jc w:val="center"/>
                                  </w:pPr>
                                </w:p>
                                <w:p w14:paraId="253CC608" w14:textId="77777777" w:rsidR="00111419" w:rsidRDefault="00111419" w:rsidP="00E929AE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Pieczęć Wykonawcy</w:t>
                                  </w:r>
                                </w:p>
                                <w:p w14:paraId="253CC609" w14:textId="77777777" w:rsidR="00111419" w:rsidRDefault="00111419" w:rsidP="00E929AE">
                                  <w:pPr>
                                    <w:jc w:val="center"/>
                                  </w:pPr>
                                </w:p>
                                <w:p w14:paraId="253CC60A" w14:textId="77777777" w:rsidR="00111419" w:rsidRDefault="00111419" w:rsidP="00E929AE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Pieczęć Wykonawcy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3CC5E7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AutoShape 6" o:spid="_x0000_s1026" type="#_x0000_t176" style="position:absolute;left:0;text-align:left;margin-left:23.15pt;margin-top:10.9pt;width:133.65pt;height:55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" strokeweight=".26mm">
                      <v:textbox>
                        <w:txbxContent>
                          <w:p w14:paraId="253CC605" w14:textId="77777777" w:rsidR="00111419" w:rsidRDefault="00111419" w:rsidP="00E929AE">
                            <w:pPr>
                              <w:jc w:val="center"/>
                            </w:pPr>
                          </w:p>
                          <w:p w14:paraId="253CC606" w14:textId="77777777" w:rsidR="00111419" w:rsidRDefault="00111419" w:rsidP="00E929AE">
                            <w:pPr>
                              <w:jc w:val="center"/>
                            </w:pPr>
                          </w:p>
                          <w:p w14:paraId="253CC607" w14:textId="77777777" w:rsidR="00111419" w:rsidRDefault="00111419" w:rsidP="00E929AE">
                            <w:pPr>
                              <w:jc w:val="center"/>
                            </w:pPr>
                          </w:p>
                          <w:p w14:paraId="253CC608" w14:textId="77777777" w:rsidR="00111419" w:rsidRDefault="00111419" w:rsidP="00E929AE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  <w:p w14:paraId="253CC609" w14:textId="77777777" w:rsidR="00111419" w:rsidRDefault="00111419" w:rsidP="00E929AE">
                            <w:pPr>
                              <w:jc w:val="center"/>
                            </w:pPr>
                          </w:p>
                          <w:p w14:paraId="253CC60A" w14:textId="77777777" w:rsidR="00111419" w:rsidRDefault="00111419" w:rsidP="00E929AE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4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2D45E9" w14:textId="77777777" w:rsidR="00E929AE" w:rsidRDefault="00E929AE" w:rsidP="00503399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  <w:p w14:paraId="1264865F" w14:textId="77777777" w:rsidR="00ED4531" w:rsidRDefault="00ED4531" w:rsidP="00ED4531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  <w:p w14:paraId="253CC39C" w14:textId="3BDFC3BA" w:rsidR="00ED4531" w:rsidRPr="00ED4531" w:rsidRDefault="00ED4531" w:rsidP="00ED453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29AE" w:rsidRPr="00C23546" w14:paraId="253CC3A1" w14:textId="77777777" w:rsidTr="00503399">
        <w:trPr>
          <w:trHeight w:val="1451"/>
        </w:trPr>
        <w:tc>
          <w:tcPr>
            <w:tcW w:w="92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53CC39E" w14:textId="77777777" w:rsidR="00E929AE" w:rsidRPr="00C23546" w:rsidRDefault="00E929AE" w:rsidP="00503399">
            <w:pPr>
              <w:jc w:val="center"/>
              <w:rPr>
                <w:rFonts w:ascii="Calibri" w:hAnsi="Calibri" w:cs="Times New Roman"/>
                <w:b/>
                <w:sz w:val="28"/>
                <w:szCs w:val="28"/>
              </w:rPr>
            </w:pPr>
            <w:r w:rsidRPr="00C23546">
              <w:rPr>
                <w:rFonts w:ascii="Calibri" w:hAnsi="Calibri" w:cs="Times New Roman"/>
                <w:b/>
                <w:sz w:val="28"/>
                <w:szCs w:val="28"/>
              </w:rPr>
              <w:t>**INFORMACJA WYKONAWCY</w:t>
            </w:r>
          </w:p>
          <w:p w14:paraId="253CC39F" w14:textId="77777777" w:rsidR="00E929AE" w:rsidRPr="00C23546" w:rsidRDefault="00E929AE" w:rsidP="00503399">
            <w:pPr>
              <w:jc w:val="center"/>
              <w:rPr>
                <w:rFonts w:ascii="Calibri" w:hAnsi="Calibri" w:cs="Times New Roman"/>
                <w:b/>
              </w:rPr>
            </w:pPr>
            <w:r w:rsidRPr="00C23546">
              <w:rPr>
                <w:rFonts w:ascii="Calibri" w:hAnsi="Calibri" w:cs="Times New Roman"/>
                <w:b/>
              </w:rPr>
              <w:t xml:space="preserve">o przynależności do grupy kapitałowej  (art. 24 ust. 1 pkt 23 ustawy </w:t>
            </w:r>
            <w:proofErr w:type="spellStart"/>
            <w:r w:rsidRPr="00C23546">
              <w:rPr>
                <w:rFonts w:ascii="Calibri" w:hAnsi="Calibri" w:cs="Times New Roman"/>
                <w:b/>
              </w:rPr>
              <w:t>Pzp</w:t>
            </w:r>
            <w:proofErr w:type="spellEnd"/>
            <w:r w:rsidRPr="00C23546">
              <w:rPr>
                <w:rFonts w:ascii="Calibri" w:hAnsi="Calibri" w:cs="Times New Roman"/>
                <w:b/>
              </w:rPr>
              <w:t>)</w:t>
            </w:r>
          </w:p>
          <w:p w14:paraId="253CC3A0" w14:textId="77777777" w:rsidR="00E929AE" w:rsidRPr="00C23546" w:rsidRDefault="00E929AE" w:rsidP="000A34F9">
            <w:pPr>
              <w:jc w:val="center"/>
              <w:rPr>
                <w:rFonts w:ascii="Calibri" w:hAnsi="Calibri" w:cs="Times New Roman"/>
                <w:b/>
              </w:rPr>
            </w:pPr>
            <w:r w:rsidRPr="00C23546">
              <w:rPr>
                <w:rFonts w:ascii="Calibri" w:hAnsi="Calibri" w:cs="Tahoma"/>
              </w:rPr>
              <w:t>w rozumieniu ustawy z dnia 16 lutego 2007 roku o ochronie konkurencji i konsumentów (</w:t>
            </w:r>
            <w:proofErr w:type="spellStart"/>
            <w:r w:rsidR="000A34F9">
              <w:rPr>
                <w:rFonts w:ascii="Calibri" w:hAnsi="Calibri" w:cs="Tahoma"/>
              </w:rPr>
              <w:t>t.j</w:t>
            </w:r>
            <w:proofErr w:type="spellEnd"/>
            <w:r w:rsidR="000A34F9">
              <w:rPr>
                <w:rFonts w:ascii="Calibri" w:hAnsi="Calibri" w:cs="Tahoma"/>
              </w:rPr>
              <w:t xml:space="preserve">. </w:t>
            </w:r>
            <w:r w:rsidRPr="00C23546">
              <w:rPr>
                <w:rFonts w:ascii="Calibri" w:hAnsi="Calibri" w:cs="Tahoma"/>
              </w:rPr>
              <w:t>Dz.U. z 201</w:t>
            </w:r>
            <w:r w:rsidR="000A34F9">
              <w:rPr>
                <w:rFonts w:ascii="Calibri" w:hAnsi="Calibri" w:cs="Tahoma"/>
              </w:rPr>
              <w:t>8</w:t>
            </w:r>
            <w:r w:rsidRPr="00C23546">
              <w:rPr>
                <w:rFonts w:ascii="Calibri" w:hAnsi="Calibri" w:cs="Tahoma"/>
              </w:rPr>
              <w:t xml:space="preserve"> roku, poz. </w:t>
            </w:r>
            <w:r w:rsidR="000A34F9">
              <w:rPr>
                <w:rFonts w:ascii="Calibri" w:hAnsi="Calibri" w:cs="Tahoma"/>
              </w:rPr>
              <w:t xml:space="preserve">798 z </w:t>
            </w:r>
            <w:proofErr w:type="spellStart"/>
            <w:r w:rsidR="000A34F9">
              <w:rPr>
                <w:rFonts w:ascii="Calibri" w:hAnsi="Calibri" w:cs="Tahoma"/>
              </w:rPr>
              <w:t>póź</w:t>
            </w:r>
            <w:proofErr w:type="spellEnd"/>
            <w:r w:rsidR="000A34F9">
              <w:rPr>
                <w:rFonts w:ascii="Calibri" w:hAnsi="Calibri" w:cs="Tahoma"/>
              </w:rPr>
              <w:t>. zm.</w:t>
            </w:r>
            <w:r w:rsidRPr="00C23546">
              <w:rPr>
                <w:rFonts w:ascii="Calibri" w:hAnsi="Calibri" w:cs="Tahoma"/>
              </w:rPr>
              <w:t>)</w:t>
            </w:r>
          </w:p>
        </w:tc>
      </w:tr>
      <w:tr w:rsidR="00E929AE" w:rsidRPr="00C23546" w14:paraId="253CC3A3" w14:textId="77777777" w:rsidTr="00503399">
        <w:trPr>
          <w:trHeight w:val="228"/>
        </w:trPr>
        <w:tc>
          <w:tcPr>
            <w:tcW w:w="928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A2" w14:textId="77777777" w:rsidR="00E929AE" w:rsidRPr="00C23546" w:rsidRDefault="00E929AE" w:rsidP="00503399">
            <w:pPr>
              <w:pStyle w:val="Default"/>
              <w:widowControl w:val="0"/>
              <w:suppressAutoHyphens/>
              <w:spacing w:line="360" w:lineRule="auto"/>
              <w:jc w:val="both"/>
              <w:rPr>
                <w:rFonts w:ascii="Calibri" w:hAnsi="Calibri"/>
                <w:sz w:val="6"/>
                <w:szCs w:val="6"/>
              </w:rPr>
            </w:pPr>
          </w:p>
        </w:tc>
      </w:tr>
      <w:tr w:rsidR="00E929AE" w:rsidRPr="00C23546" w14:paraId="253CC3A6" w14:textId="77777777" w:rsidTr="00503399">
        <w:trPr>
          <w:trHeight w:val="1205"/>
        </w:trPr>
        <w:tc>
          <w:tcPr>
            <w:tcW w:w="9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AC606" w14:textId="77777777" w:rsidR="00ED4531" w:rsidRDefault="00ED4531" w:rsidP="00B632A7">
            <w:pPr>
              <w:shd w:val="clear" w:color="auto" w:fill="FFFFFF"/>
              <w:tabs>
                <w:tab w:val="num" w:pos="567"/>
              </w:tabs>
              <w:spacing w:after="120" w:line="360" w:lineRule="auto"/>
              <w:ind w:right="-142"/>
              <w:rPr>
                <w:rFonts w:ascii="Calibri" w:hAnsi="Calibri" w:cs="Times New Roman"/>
              </w:rPr>
            </w:pPr>
          </w:p>
          <w:p w14:paraId="253CC3A4" w14:textId="3A828CA7" w:rsidR="00B632A7" w:rsidRPr="007A7DD6" w:rsidRDefault="00B632A7" w:rsidP="00B632A7">
            <w:pPr>
              <w:shd w:val="clear" w:color="auto" w:fill="FFFFFF"/>
              <w:tabs>
                <w:tab w:val="num" w:pos="567"/>
              </w:tabs>
              <w:spacing w:after="120" w:line="360" w:lineRule="auto"/>
              <w:ind w:right="-142"/>
              <w:rPr>
                <w:rFonts w:ascii="Verdana" w:hAnsi="Verdana" w:cs="Tahoma"/>
                <w:b/>
                <w:bCs/>
              </w:rPr>
            </w:pPr>
            <w:r w:rsidRPr="007A7DD6">
              <w:rPr>
                <w:rFonts w:ascii="Calibri" w:hAnsi="Calibri" w:cs="Times New Roman"/>
              </w:rPr>
              <w:t>dotyczy zamówienia publicznego pod nazwą:</w:t>
            </w:r>
            <w:r w:rsidRPr="007A7DD6">
              <w:rPr>
                <w:rFonts w:ascii="Verdana" w:hAnsi="Verdana" w:cs="Tahoma"/>
                <w:b/>
                <w:bCs/>
              </w:rPr>
              <w:t xml:space="preserve"> </w:t>
            </w:r>
          </w:p>
          <w:p w14:paraId="253CC3A5" w14:textId="77777777" w:rsidR="00E929AE" w:rsidRPr="0099152D" w:rsidRDefault="00A113DE" w:rsidP="00503B9C">
            <w:pPr>
              <w:shd w:val="clear" w:color="auto" w:fill="FFFFFF"/>
              <w:tabs>
                <w:tab w:val="num" w:pos="567"/>
              </w:tabs>
              <w:spacing w:after="120" w:line="360" w:lineRule="auto"/>
              <w:ind w:right="-142"/>
              <w:jc w:val="center"/>
              <w:rPr>
                <w:rFonts w:ascii="Verdana" w:hAnsi="Verdana" w:cs="Times New Roman"/>
                <w:b/>
                <w:sz w:val="24"/>
                <w:szCs w:val="24"/>
              </w:rPr>
            </w:pPr>
            <w:r w:rsidRPr="00A113DE">
              <w:rPr>
                <w:rFonts w:ascii="Verdana" w:hAnsi="Verdana" w:cs="Tahoma"/>
                <w:b/>
                <w:bCs/>
                <w:sz w:val="24"/>
                <w:szCs w:val="24"/>
              </w:rPr>
              <w:t>„</w:t>
            </w:r>
            <w:r w:rsidR="00503B9C" w:rsidRPr="00503B9C">
              <w:rPr>
                <w:rFonts w:ascii="Verdana" w:hAnsi="Verdana"/>
                <w:b/>
                <w:sz w:val="22"/>
                <w:szCs w:val="22"/>
              </w:rPr>
              <w:t>Opracowanie Planu Integracji Publicznego Transportu Zbiorowego na obszarze Aglomeracji Opolskiej</w:t>
            </w:r>
            <w:r w:rsidR="00503B9C" w:rsidRPr="00503B9C">
              <w:rPr>
                <w:rFonts w:ascii="Verdana" w:hAnsi="Verdana" w:cs="Tahoma"/>
                <w:b/>
                <w:bCs/>
                <w:sz w:val="22"/>
                <w:szCs w:val="22"/>
              </w:rPr>
              <w:t>”</w:t>
            </w:r>
          </w:p>
        </w:tc>
      </w:tr>
      <w:tr w:rsidR="00E929AE" w:rsidRPr="00C23546" w14:paraId="253CC3A9" w14:textId="77777777" w:rsidTr="00503399">
        <w:trPr>
          <w:trHeight w:val="896"/>
        </w:trPr>
        <w:tc>
          <w:tcPr>
            <w:tcW w:w="8415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253CC3A7" w14:textId="77777777" w:rsidR="00E929AE" w:rsidRPr="00C23546" w:rsidRDefault="00E929AE" w:rsidP="00503399">
            <w:pPr>
              <w:widowControl/>
              <w:spacing w:line="360" w:lineRule="auto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C23546">
              <w:rPr>
                <w:rFonts w:ascii="Calibri" w:hAnsi="Calibri" w:cs="Times New Roman"/>
              </w:rPr>
              <w:t xml:space="preserve">1.  </w:t>
            </w:r>
            <w:r w:rsidRPr="00C23546">
              <w:rPr>
                <w:rFonts w:ascii="Calibri" w:hAnsi="Calibri" w:cs="Tahoma"/>
                <w:b/>
                <w:bCs/>
                <w:sz w:val="24"/>
                <w:szCs w:val="24"/>
              </w:rPr>
              <w:t>NIE NALEŻYMY</w:t>
            </w:r>
            <w:r w:rsidRPr="00C23546">
              <w:rPr>
                <w:rFonts w:ascii="Calibri" w:hAnsi="Calibri" w:cs="Tahoma"/>
                <w:bCs/>
              </w:rPr>
              <w:t xml:space="preserve"> do </w:t>
            </w:r>
            <w:r w:rsidRPr="00C23546">
              <w:rPr>
                <w:rFonts w:ascii="Calibri" w:hAnsi="Calibri" w:cs="Tahoma"/>
              </w:rPr>
              <w:t>tej samej grupy kapitałowej, co inni Wykonawcy, którzy w tym postępowaniu złożyli oferty lub oferty częściowe;***</w:t>
            </w:r>
          </w:p>
        </w:tc>
        <w:tc>
          <w:tcPr>
            <w:tcW w:w="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53CC3A8" w14:textId="77777777" w:rsidR="00E929AE" w:rsidRPr="00C23546" w:rsidRDefault="00E929AE" w:rsidP="00503399">
            <w:pPr>
              <w:widowControl/>
              <w:spacing w:line="360" w:lineRule="auto"/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  <w:tr w:rsidR="00E929AE" w:rsidRPr="00C23546" w14:paraId="253CC3AC" w14:textId="77777777" w:rsidTr="00503399">
        <w:trPr>
          <w:trHeight w:val="1559"/>
        </w:trPr>
        <w:tc>
          <w:tcPr>
            <w:tcW w:w="8415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53CC3AA" w14:textId="77777777" w:rsidR="00E929AE" w:rsidRPr="00C23546" w:rsidRDefault="00E929AE" w:rsidP="00503399">
            <w:pPr>
              <w:widowControl/>
              <w:spacing w:line="360" w:lineRule="auto"/>
              <w:jc w:val="both"/>
              <w:rPr>
                <w:rFonts w:ascii="Calibri" w:hAnsi="Calibri" w:cs="Times New Roman"/>
              </w:rPr>
            </w:pPr>
            <w:r w:rsidRPr="00C23546">
              <w:rPr>
                <w:rFonts w:ascii="Calibri" w:hAnsi="Calibri" w:cs="Times New Roman"/>
                <w:sz w:val="22"/>
                <w:szCs w:val="22"/>
              </w:rPr>
              <w:t>*</w:t>
            </w:r>
            <w:r w:rsidRPr="00C23546">
              <w:rPr>
                <w:rFonts w:ascii="Calibri" w:hAnsi="Calibri" w:cs="Times New Roman"/>
              </w:rPr>
              <w:t>2</w:t>
            </w:r>
            <w:r w:rsidRPr="00C23546">
              <w:rPr>
                <w:rFonts w:ascii="Calibri" w:hAnsi="Calibri" w:cs="Times New Roman"/>
                <w:b/>
              </w:rPr>
              <w:t xml:space="preserve">.  </w:t>
            </w:r>
            <w:r w:rsidRPr="00C23546">
              <w:rPr>
                <w:rFonts w:ascii="Calibri" w:hAnsi="Calibri" w:cs="Tahoma"/>
                <w:b/>
                <w:bCs/>
                <w:sz w:val="24"/>
                <w:szCs w:val="24"/>
              </w:rPr>
              <w:t>NALEŻYMY</w:t>
            </w:r>
            <w:r w:rsidRPr="00C23546">
              <w:rPr>
                <w:rFonts w:ascii="Calibri" w:hAnsi="Calibri" w:cs="Tahoma"/>
                <w:bCs/>
                <w:sz w:val="24"/>
                <w:szCs w:val="24"/>
              </w:rPr>
              <w:t xml:space="preserve"> </w:t>
            </w:r>
            <w:r w:rsidRPr="00C23546">
              <w:rPr>
                <w:rFonts w:ascii="Calibri" w:hAnsi="Calibri" w:cs="Tahoma"/>
                <w:bCs/>
              </w:rPr>
              <w:t xml:space="preserve">do grupy kapitałowej, </w:t>
            </w:r>
            <w:r w:rsidRPr="00C23546">
              <w:rPr>
                <w:rFonts w:ascii="Calibri" w:hAnsi="Calibri" w:cs="Tahoma"/>
              </w:rPr>
              <w:t>co inni Wykonawcy, którzy w tym postępowaniu złożyli oferty lub oferty częściowe</w:t>
            </w:r>
            <w:r w:rsidRPr="00C23546">
              <w:rPr>
                <w:rFonts w:ascii="Calibri" w:hAnsi="Calibri" w:cs="Tahoma"/>
                <w:bCs/>
              </w:rPr>
              <w:t xml:space="preserve"> i </w:t>
            </w:r>
            <w:r w:rsidRPr="00C23546">
              <w:rPr>
                <w:rFonts w:ascii="Calibri" w:hAnsi="Calibri" w:cs="Tahoma"/>
                <w:b/>
                <w:bCs/>
              </w:rPr>
              <w:t>p</w:t>
            </w:r>
            <w:r w:rsidRPr="00C23546">
              <w:rPr>
                <w:rFonts w:ascii="Calibri" w:hAnsi="Calibri" w:cs="Tahoma"/>
                <w:b/>
              </w:rPr>
              <w:t>rzedstawiamy/nie przedstawiamy</w:t>
            </w:r>
            <w:r w:rsidRPr="00C23546">
              <w:rPr>
                <w:rFonts w:ascii="Calibri" w:hAnsi="Calibri" w:cs="Tahoma"/>
              </w:rPr>
              <w:t xml:space="preserve">* następujące dowody, że powiązania z innymi Wykonawcami nie prowadzą do zakłócenia konkurencji w postępowaniu </w:t>
            </w:r>
            <w:r>
              <w:rPr>
                <w:rFonts w:ascii="Calibri" w:hAnsi="Calibri" w:cs="Tahoma"/>
              </w:rPr>
              <w:br/>
            </w:r>
            <w:r w:rsidRPr="00C23546">
              <w:rPr>
                <w:rFonts w:ascii="Calibri" w:hAnsi="Calibri" w:cs="Tahoma"/>
              </w:rPr>
              <w:t>o udzielenie zamówienia.***</w:t>
            </w:r>
          </w:p>
        </w:tc>
        <w:tc>
          <w:tcPr>
            <w:tcW w:w="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3CC3AB" w14:textId="77777777" w:rsidR="00E929AE" w:rsidRPr="00C23546" w:rsidRDefault="00E929AE" w:rsidP="00503399">
            <w:pPr>
              <w:widowControl/>
              <w:spacing w:line="360" w:lineRule="auto"/>
              <w:jc w:val="both"/>
              <w:rPr>
                <w:rFonts w:ascii="Calibri" w:hAnsi="Calibri" w:cs="Times New Roman"/>
              </w:rPr>
            </w:pPr>
          </w:p>
        </w:tc>
      </w:tr>
      <w:tr w:rsidR="00E929AE" w:rsidRPr="00C23546" w14:paraId="253CC3AF" w14:textId="77777777" w:rsidTr="00ED4531">
        <w:trPr>
          <w:trHeight w:val="760"/>
        </w:trPr>
        <w:tc>
          <w:tcPr>
            <w:tcW w:w="8415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53CC3AD" w14:textId="77777777" w:rsidR="00E929AE" w:rsidRPr="00C23546" w:rsidRDefault="00E929AE" w:rsidP="00503399">
            <w:pPr>
              <w:widowControl/>
              <w:spacing w:line="360" w:lineRule="auto"/>
              <w:jc w:val="both"/>
              <w:rPr>
                <w:rFonts w:ascii="Calibri" w:hAnsi="Calibri" w:cs="Times New Roman"/>
              </w:rPr>
            </w:pPr>
            <w:r w:rsidRPr="00C23546">
              <w:rPr>
                <w:rFonts w:ascii="Calibri" w:hAnsi="Calibri" w:cs="Times New Roman"/>
              </w:rPr>
              <w:t xml:space="preserve">3.  </w:t>
            </w:r>
            <w:r w:rsidRPr="00C23546">
              <w:rPr>
                <w:rFonts w:ascii="Calibri" w:hAnsi="Calibri" w:cs="Tahoma"/>
                <w:b/>
                <w:bCs/>
                <w:sz w:val="24"/>
                <w:szCs w:val="24"/>
              </w:rPr>
              <w:t>NIE NALEŻYMY</w:t>
            </w:r>
            <w:r w:rsidRPr="00C23546">
              <w:rPr>
                <w:rFonts w:ascii="Calibri" w:hAnsi="Calibri" w:cs="Tahoma"/>
                <w:bCs/>
                <w:sz w:val="24"/>
                <w:szCs w:val="24"/>
              </w:rPr>
              <w:t xml:space="preserve"> </w:t>
            </w:r>
            <w:r w:rsidRPr="00C23546">
              <w:rPr>
                <w:rFonts w:ascii="Calibri" w:hAnsi="Calibri" w:cs="Tahoma"/>
                <w:b/>
                <w:bCs/>
                <w:sz w:val="24"/>
                <w:szCs w:val="24"/>
              </w:rPr>
              <w:t>DO ŻADNEJ</w:t>
            </w:r>
            <w:r w:rsidRPr="00C23546">
              <w:rPr>
                <w:rFonts w:ascii="Calibri" w:hAnsi="Calibri" w:cs="Tahoma"/>
              </w:rPr>
              <w:t xml:space="preserve"> grupy kapitałowej, ***</w:t>
            </w:r>
          </w:p>
        </w:tc>
        <w:tc>
          <w:tcPr>
            <w:tcW w:w="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3CC3AE" w14:textId="77777777" w:rsidR="00E929AE" w:rsidRPr="00C23546" w:rsidRDefault="00E929AE" w:rsidP="00503399">
            <w:pPr>
              <w:widowControl/>
              <w:spacing w:line="360" w:lineRule="auto"/>
              <w:jc w:val="both"/>
              <w:rPr>
                <w:rFonts w:ascii="Calibri" w:hAnsi="Calibri" w:cs="Times New Roman"/>
              </w:rPr>
            </w:pPr>
          </w:p>
        </w:tc>
        <w:bookmarkStart w:id="0" w:name="_GoBack"/>
        <w:bookmarkEnd w:id="0"/>
      </w:tr>
      <w:tr w:rsidR="00E929AE" w:rsidRPr="00C23546" w14:paraId="253CC3B1" w14:textId="77777777" w:rsidTr="00503399">
        <w:trPr>
          <w:trHeight w:val="575"/>
        </w:trPr>
        <w:tc>
          <w:tcPr>
            <w:tcW w:w="9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B0" w14:textId="77777777" w:rsidR="00E929AE" w:rsidRPr="00B3248E" w:rsidRDefault="00E929AE" w:rsidP="00503399">
            <w:pPr>
              <w:widowControl/>
              <w:jc w:val="both"/>
              <w:rPr>
                <w:rFonts w:ascii="Calibri" w:hAnsi="Calibri" w:cs="Times New Roman"/>
              </w:rPr>
            </w:pPr>
            <w:r w:rsidRPr="00B3248E">
              <w:rPr>
                <w:rFonts w:ascii="Calibri" w:hAnsi="Calibri" w:cs="Times New Roman"/>
                <w:b/>
                <w:sz w:val="18"/>
                <w:szCs w:val="18"/>
              </w:rPr>
              <w:t xml:space="preserve">*** Wykonawca informuje o przynależności lub braku przynależności do grupy kapitałowej stawiając </w:t>
            </w:r>
            <w:proofErr w:type="spellStart"/>
            <w:r w:rsidRPr="00B3248E">
              <w:rPr>
                <w:rFonts w:ascii="Calibri" w:hAnsi="Calibri" w:cs="Times New Roman"/>
                <w:b/>
                <w:sz w:val="18"/>
                <w:szCs w:val="18"/>
              </w:rPr>
              <w:t>np</w:t>
            </w:r>
            <w:proofErr w:type="spellEnd"/>
            <w:r w:rsidRPr="00B3248E">
              <w:rPr>
                <w:rFonts w:ascii="Calibri" w:hAnsi="Calibri" w:cs="Times New Roman"/>
                <w:b/>
                <w:sz w:val="18"/>
                <w:szCs w:val="18"/>
              </w:rPr>
              <w:t xml:space="preserve"> znak „X”</w:t>
            </w:r>
            <w:r w:rsidR="005868BE" w:rsidRPr="00B3248E">
              <w:rPr>
                <w:rFonts w:ascii="Calibri" w:hAnsi="Calibri" w:cs="Times New Roman"/>
                <w:b/>
                <w:sz w:val="18"/>
                <w:szCs w:val="18"/>
              </w:rPr>
              <w:t xml:space="preserve">                    </w:t>
            </w:r>
            <w:r w:rsidRPr="00B3248E">
              <w:rPr>
                <w:rFonts w:ascii="Calibri" w:hAnsi="Calibri" w:cs="Times New Roman"/>
                <w:b/>
                <w:sz w:val="18"/>
                <w:szCs w:val="18"/>
              </w:rPr>
              <w:t xml:space="preserve"> w odpowiednim miejscu w odznaczonej kolumnie.</w:t>
            </w:r>
          </w:p>
        </w:tc>
      </w:tr>
      <w:tr w:rsidR="00E929AE" w:rsidRPr="00C23546" w14:paraId="253CC3B6" w14:textId="77777777" w:rsidTr="00503399">
        <w:trPr>
          <w:trHeight w:val="1702"/>
        </w:trPr>
        <w:tc>
          <w:tcPr>
            <w:tcW w:w="9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CC3B2" w14:textId="77777777" w:rsidR="00E929AE" w:rsidRPr="00C23546" w:rsidRDefault="00E929AE" w:rsidP="00503399">
            <w:pPr>
              <w:pStyle w:val="Zwykytekst"/>
              <w:spacing w:before="120"/>
              <w:jc w:val="both"/>
              <w:rPr>
                <w:rFonts w:ascii="Calibri" w:hAnsi="Calibri" w:cs="Tahoma"/>
                <w:sz w:val="16"/>
                <w:szCs w:val="16"/>
              </w:rPr>
            </w:pPr>
            <w:r w:rsidRPr="00C23546">
              <w:rPr>
                <w:rFonts w:ascii="Calibri" w:hAnsi="Calibri" w:cs="Tahoma"/>
                <w:sz w:val="16"/>
                <w:szCs w:val="16"/>
              </w:rPr>
              <w:t>*Nieprzedłożenie dowodów i niewykazanie przez Wykonawców, że istniejące między nimi powiązania nie prowadzą do zakłócenia konkurencji w postępowaniu o udzielenie zamówienia spowoduje wykluczenie Wykonawców, którzy należąc do tej samej grupy kapitałowej w rozumieniu ustawy z dnia 16 lutego 2007 r. o ochronie konkurencji i konsumentów złożyli odrębne oferty lub oferty częściowe w postępowaniu.</w:t>
            </w:r>
          </w:p>
          <w:p w14:paraId="253CC3B3" w14:textId="77777777" w:rsidR="00E929AE" w:rsidRPr="00C23546" w:rsidRDefault="00E929AE" w:rsidP="00503399">
            <w:pPr>
              <w:pStyle w:val="Zwykytekst"/>
              <w:spacing w:before="120"/>
              <w:jc w:val="both"/>
              <w:rPr>
                <w:rFonts w:ascii="Calibri" w:hAnsi="Calibri" w:cs="Tahoma"/>
                <w:sz w:val="16"/>
                <w:szCs w:val="16"/>
              </w:rPr>
            </w:pPr>
          </w:p>
          <w:p w14:paraId="253CC3B4" w14:textId="77777777" w:rsidR="00E929AE" w:rsidRPr="00C23546" w:rsidRDefault="00E929AE" w:rsidP="00503399">
            <w:pPr>
              <w:spacing w:line="360" w:lineRule="auto"/>
              <w:jc w:val="both"/>
              <w:rPr>
                <w:rFonts w:ascii="Calibri" w:hAnsi="Calibri" w:cs="Verdana"/>
                <w:b/>
                <w:bCs/>
                <w:sz w:val="16"/>
                <w:szCs w:val="16"/>
                <w:lang w:val="x-none" w:eastAsia="x-none"/>
              </w:rPr>
            </w:pPr>
            <w:r w:rsidRPr="00C23546">
              <w:rPr>
                <w:rFonts w:ascii="Calibri" w:hAnsi="Calibri" w:cs="Verdana"/>
                <w:b/>
                <w:bCs/>
                <w:sz w:val="16"/>
                <w:szCs w:val="16"/>
                <w:lang w:val="x-none" w:eastAsia="x-none"/>
              </w:rPr>
              <w:t>UWAGA!:</w:t>
            </w:r>
          </w:p>
          <w:p w14:paraId="253CC3B5" w14:textId="77777777" w:rsidR="00E929AE" w:rsidRPr="00C23546" w:rsidRDefault="00E929AE" w:rsidP="00503399">
            <w:pPr>
              <w:jc w:val="both"/>
              <w:rPr>
                <w:rFonts w:ascii="Calibri" w:hAnsi="Calibri"/>
                <w:bCs/>
                <w:sz w:val="16"/>
                <w:szCs w:val="16"/>
                <w:vertAlign w:val="superscript"/>
              </w:rPr>
            </w:pPr>
            <w:r w:rsidRPr="00C23546">
              <w:rPr>
                <w:rFonts w:ascii="Calibri" w:hAnsi="Calibri"/>
                <w:sz w:val="16"/>
                <w:szCs w:val="16"/>
              </w:rPr>
              <w:t>** w przypadku ofert wspólnych (konsorcjum lub spółek cywilnych) z uwagi na art. 24 bezwzględnie przedmiotowe oświadczenie, oprócz oświadczenia w imieniu ofert wspólnych (konsorcjum lub spółek cywilnych), składa także każdy z wykonawców (wspólników spółki cywilnej) w swoim imieniu</w:t>
            </w:r>
          </w:p>
        </w:tc>
      </w:tr>
      <w:tr w:rsidR="00E929AE" w:rsidRPr="00C23546" w14:paraId="253CC3B8" w14:textId="77777777" w:rsidTr="00503399">
        <w:trPr>
          <w:trHeight w:val="423"/>
        </w:trPr>
        <w:tc>
          <w:tcPr>
            <w:tcW w:w="9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B7" w14:textId="77777777" w:rsidR="00E929AE" w:rsidRPr="00C23546" w:rsidRDefault="00E929AE" w:rsidP="00503399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C23546">
              <w:rPr>
                <w:rFonts w:ascii="Calibri" w:hAnsi="Calibri" w:cs="Times New Roman"/>
                <w:sz w:val="18"/>
                <w:szCs w:val="18"/>
              </w:rPr>
              <w:t>* nie potrzebne skreślić</w:t>
            </w:r>
          </w:p>
        </w:tc>
      </w:tr>
      <w:tr w:rsidR="00E929AE" w:rsidRPr="00C23546" w14:paraId="253CC3BC" w14:textId="77777777" w:rsidTr="00503399">
        <w:trPr>
          <w:trHeight w:val="850"/>
        </w:trPr>
        <w:tc>
          <w:tcPr>
            <w:tcW w:w="421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B9" w14:textId="77777777" w:rsidR="00E929AE" w:rsidRPr="00C23546" w:rsidRDefault="00E929AE" w:rsidP="00503399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BA" w14:textId="77777777" w:rsidR="00E929AE" w:rsidRPr="00C23546" w:rsidRDefault="00E929AE" w:rsidP="00503399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3933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BB" w14:textId="77777777" w:rsidR="00E929AE" w:rsidRPr="00C23546" w:rsidRDefault="00E929AE" w:rsidP="00503399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E929AE" w:rsidRPr="00C23546" w14:paraId="253CC3C0" w14:textId="77777777" w:rsidTr="00503399">
        <w:trPr>
          <w:trHeight w:val="403"/>
        </w:trPr>
        <w:tc>
          <w:tcPr>
            <w:tcW w:w="421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BD" w14:textId="77777777" w:rsidR="00E929AE" w:rsidRPr="00C23546" w:rsidRDefault="00E929AE" w:rsidP="00503399">
            <w:pPr>
              <w:ind w:left="284" w:hanging="284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C23546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BE" w14:textId="77777777" w:rsidR="00E929AE" w:rsidRPr="00C23546" w:rsidRDefault="00E929AE" w:rsidP="00503399">
            <w:pPr>
              <w:ind w:left="284" w:hanging="284"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3933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BF" w14:textId="77777777" w:rsidR="00E929AE" w:rsidRPr="00C23546" w:rsidRDefault="00E929AE" w:rsidP="00503399">
            <w:pPr>
              <w:ind w:left="284" w:hanging="284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C23546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</w:tbl>
    <w:p w14:paraId="253CC3C1" w14:textId="77777777" w:rsidR="00E929AE" w:rsidRDefault="00E929AE" w:rsidP="00E929AE">
      <w:pPr>
        <w:pStyle w:val="Tekstpodstawowy"/>
        <w:tabs>
          <w:tab w:val="left" w:pos="2160"/>
          <w:tab w:val="left" w:pos="7797"/>
        </w:tabs>
        <w:ind w:left="4248" w:right="1132"/>
        <w:rPr>
          <w:rFonts w:ascii="Times New Roman" w:hAnsi="Times New Roman"/>
          <w:i/>
          <w:sz w:val="18"/>
          <w:szCs w:val="18"/>
          <w:lang w:val="pl-PL"/>
        </w:rPr>
      </w:pPr>
    </w:p>
    <w:p w14:paraId="253CC3C2" w14:textId="77777777" w:rsidR="00AE07C7" w:rsidRDefault="00AE07C7" w:rsidP="00E929AE">
      <w:pPr>
        <w:pStyle w:val="Tekstpodstawowy"/>
        <w:tabs>
          <w:tab w:val="left" w:pos="2160"/>
          <w:tab w:val="left" w:pos="7797"/>
        </w:tabs>
        <w:ind w:left="4248" w:right="1132"/>
        <w:rPr>
          <w:rFonts w:ascii="Times New Roman" w:hAnsi="Times New Roman"/>
          <w:i/>
          <w:sz w:val="18"/>
          <w:szCs w:val="18"/>
          <w:lang w:val="pl-PL"/>
        </w:rPr>
      </w:pPr>
    </w:p>
    <w:p w14:paraId="253CC3C3" w14:textId="6BC4243E" w:rsidR="00002D2B" w:rsidRDefault="00002D2B" w:rsidP="00E929AE">
      <w:pPr>
        <w:pStyle w:val="Tekstpodstawowy"/>
        <w:tabs>
          <w:tab w:val="left" w:pos="2160"/>
          <w:tab w:val="left" w:pos="7797"/>
        </w:tabs>
        <w:ind w:left="4248" w:right="1132"/>
        <w:rPr>
          <w:rFonts w:ascii="Times New Roman" w:hAnsi="Times New Roman"/>
          <w:i/>
          <w:sz w:val="18"/>
          <w:szCs w:val="18"/>
          <w:lang w:val="pl-PL"/>
        </w:rPr>
      </w:pPr>
    </w:p>
    <w:p w14:paraId="5EAF51FD" w14:textId="06E92D4E" w:rsidR="00ED4531" w:rsidRDefault="00ED4531" w:rsidP="00E929AE">
      <w:pPr>
        <w:pStyle w:val="Tekstpodstawowy"/>
        <w:tabs>
          <w:tab w:val="left" w:pos="2160"/>
          <w:tab w:val="left" w:pos="7797"/>
        </w:tabs>
        <w:ind w:left="4248" w:right="1132"/>
        <w:rPr>
          <w:rFonts w:ascii="Times New Roman" w:hAnsi="Times New Roman"/>
          <w:i/>
          <w:sz w:val="18"/>
          <w:szCs w:val="18"/>
          <w:lang w:val="pl-PL"/>
        </w:rPr>
      </w:pPr>
    </w:p>
    <w:p w14:paraId="3A7BCD5F" w14:textId="77777777" w:rsidR="00ED4531" w:rsidRDefault="00ED4531" w:rsidP="00E929AE">
      <w:pPr>
        <w:pStyle w:val="Tekstpodstawowy"/>
        <w:tabs>
          <w:tab w:val="left" w:pos="2160"/>
          <w:tab w:val="left" w:pos="7797"/>
        </w:tabs>
        <w:ind w:left="4248" w:right="1132"/>
        <w:rPr>
          <w:rFonts w:ascii="Times New Roman" w:hAnsi="Times New Roman"/>
          <w:i/>
          <w:sz w:val="18"/>
          <w:szCs w:val="18"/>
          <w:lang w:val="pl-PL"/>
        </w:rPr>
      </w:pPr>
    </w:p>
    <w:p w14:paraId="253CC3C4" w14:textId="77777777" w:rsidR="00263B1F" w:rsidRPr="00AE07C7" w:rsidRDefault="00263B1F" w:rsidP="00E929AE">
      <w:pPr>
        <w:pStyle w:val="Tekstpodstawowy"/>
        <w:tabs>
          <w:tab w:val="left" w:pos="2160"/>
          <w:tab w:val="left" w:pos="7797"/>
        </w:tabs>
        <w:ind w:left="4248" w:right="1132"/>
        <w:rPr>
          <w:rFonts w:ascii="Times New Roman" w:hAnsi="Times New Roman"/>
          <w:i/>
          <w:sz w:val="18"/>
          <w:szCs w:val="18"/>
          <w:lang w:val="pl-PL"/>
        </w:rPr>
      </w:pPr>
    </w:p>
    <w:p w14:paraId="253CC3C5" w14:textId="77777777" w:rsidR="00E929AE" w:rsidRDefault="00E929AE" w:rsidP="00E929AE">
      <w:pPr>
        <w:pStyle w:val="Tekstpodstawowy"/>
        <w:tabs>
          <w:tab w:val="left" w:pos="2160"/>
          <w:tab w:val="left" w:pos="7797"/>
        </w:tabs>
        <w:ind w:left="4248" w:right="1132"/>
        <w:rPr>
          <w:rFonts w:ascii="Times New Roman" w:hAnsi="Times New Roman"/>
          <w:i/>
          <w:sz w:val="18"/>
          <w:szCs w:val="18"/>
        </w:rPr>
      </w:pPr>
    </w:p>
    <w:p w14:paraId="253CC3C6" w14:textId="77777777" w:rsidR="00E929AE" w:rsidRPr="005A4A0B" w:rsidRDefault="00E929AE" w:rsidP="00E929AE">
      <w:pPr>
        <w:widowControl/>
        <w:shd w:val="clear" w:color="auto" w:fill="E0E0E0"/>
        <w:suppressAutoHyphens w:val="0"/>
        <w:autoSpaceDN w:val="0"/>
        <w:adjustRightInd w:val="0"/>
        <w:jc w:val="center"/>
        <w:rPr>
          <w:rFonts w:ascii="Calibri" w:hAnsi="Calibri"/>
          <w:b/>
          <w:sz w:val="24"/>
          <w:szCs w:val="24"/>
          <w:lang w:eastAsia="pl-PL"/>
        </w:rPr>
      </w:pPr>
      <w:r w:rsidRPr="005A4A0B">
        <w:rPr>
          <w:rFonts w:ascii="Calibri" w:hAnsi="Calibri"/>
          <w:b/>
          <w:sz w:val="24"/>
          <w:szCs w:val="24"/>
          <w:lang w:eastAsia="pl-PL"/>
        </w:rPr>
        <w:lastRenderedPageBreak/>
        <w:t>Wyjaśnienie terminu grupa kapitałowa</w:t>
      </w:r>
    </w:p>
    <w:p w14:paraId="253CC3C7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Calibri" w:hAnsi="Calibri"/>
          <w:sz w:val="18"/>
          <w:szCs w:val="18"/>
          <w:lang w:eastAsia="pl-PL"/>
        </w:rPr>
      </w:pPr>
    </w:p>
    <w:p w14:paraId="253CC3C8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Zgodnie z ustaw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z dnia 16 lutego 2007 r. o ochronie konkurencji i konsumentów ilekro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ć </w:t>
      </w:r>
      <w:r w:rsidRPr="005A4A0B">
        <w:rPr>
          <w:rFonts w:ascii="Calibri" w:hAnsi="Calibri"/>
          <w:sz w:val="18"/>
          <w:szCs w:val="18"/>
          <w:lang w:eastAsia="pl-PL"/>
        </w:rPr>
        <w:t>w ustawie jest mowa o:</w:t>
      </w:r>
    </w:p>
    <w:p w14:paraId="253CC3C9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• grupie kapitałowej – rozumie si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przez to wszystkich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biorców, którzy s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kont rolowani  w sposób bezpo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redni lub po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redni przez jednego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, w tym równie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ż </w:t>
      </w:r>
      <w:r w:rsidRPr="005A4A0B">
        <w:rPr>
          <w:rFonts w:ascii="Calibri" w:hAnsi="Calibri"/>
          <w:sz w:val="18"/>
          <w:szCs w:val="18"/>
          <w:lang w:eastAsia="pl-PL"/>
        </w:rPr>
        <w:t>tego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;</w:t>
      </w:r>
    </w:p>
    <w:p w14:paraId="253CC3CA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•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– rozumie si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przez to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w rozumieniu przepisów o swobodzie działalno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 gospodarczej , a tak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e:</w:t>
      </w:r>
    </w:p>
    <w:p w14:paraId="253CC3CB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426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a) osob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fizyczn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, osob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prawn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, a tak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e jednostk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organizacyjn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mniema</w:t>
      </w:r>
      <w:r w:rsidRPr="005A4A0B">
        <w:rPr>
          <w:rFonts w:ascii="Calibri" w:hAnsi="Calibri" w:cs="TT1E7o00"/>
          <w:sz w:val="18"/>
          <w:szCs w:val="18"/>
          <w:lang w:eastAsia="pl-PL"/>
        </w:rPr>
        <w:t>j</w:t>
      </w:r>
      <w:r w:rsidRPr="005A4A0B">
        <w:rPr>
          <w:rFonts w:ascii="Calibri" w:hAnsi="Calibri"/>
          <w:sz w:val="18"/>
          <w:szCs w:val="18"/>
          <w:lang w:eastAsia="pl-PL"/>
        </w:rPr>
        <w:t>ą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cą </w:t>
      </w:r>
      <w:r w:rsidRPr="005A4A0B">
        <w:rPr>
          <w:rFonts w:ascii="Calibri" w:hAnsi="Calibri"/>
          <w:sz w:val="18"/>
          <w:szCs w:val="18"/>
          <w:lang w:eastAsia="pl-PL"/>
        </w:rPr>
        <w:t>osobowo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 prawnej, której ustawa przyznaje zdolno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ść </w:t>
      </w:r>
      <w:r w:rsidRPr="005A4A0B">
        <w:rPr>
          <w:rFonts w:ascii="Calibri" w:hAnsi="Calibri"/>
          <w:sz w:val="18"/>
          <w:szCs w:val="18"/>
          <w:lang w:eastAsia="pl-PL"/>
        </w:rPr>
        <w:t>prawn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, organizuj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 xml:space="preserve">lub 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wiadcz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usługi o charakterze u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yteczno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 publicznej , które nie s</w:t>
      </w:r>
      <w:r w:rsidRPr="005A4A0B">
        <w:rPr>
          <w:rFonts w:ascii="Calibri" w:hAnsi="Calibri" w:cs="TT1E7o00"/>
          <w:sz w:val="18"/>
          <w:szCs w:val="18"/>
          <w:lang w:eastAsia="pl-PL"/>
        </w:rPr>
        <w:t>ą </w:t>
      </w:r>
      <w:r w:rsidRPr="005A4A0B">
        <w:rPr>
          <w:rFonts w:ascii="Calibri" w:hAnsi="Calibri"/>
          <w:sz w:val="18"/>
          <w:szCs w:val="18"/>
          <w:lang w:eastAsia="pl-PL"/>
        </w:rPr>
        <w:t>działalno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gospodarcz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w rozumieniu przepisów o swobodzie działalno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 gospodarczej ,</w:t>
      </w:r>
    </w:p>
    <w:p w14:paraId="253CC3CC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426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b) osob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fizyczn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wykonuj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zawód we własnym imieniu i na własny rachunek lub prowadz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działalno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ść </w:t>
      </w:r>
      <w:r w:rsidRPr="005A4A0B">
        <w:rPr>
          <w:rFonts w:ascii="Calibri" w:hAnsi="Calibri"/>
          <w:sz w:val="18"/>
          <w:szCs w:val="18"/>
          <w:lang w:eastAsia="pl-PL"/>
        </w:rPr>
        <w:t>w ramach wykonywania takiego zawodu,</w:t>
      </w:r>
    </w:p>
    <w:p w14:paraId="253CC3CD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426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c) osob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fizyczn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, która posiada kont rol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, w rozumieniu pkt 4 (w art. 4 ustawy o ochronie konkurencji i konsumentów), nad co najmniej jednym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, cho</w:t>
      </w:r>
      <w:r w:rsidRPr="005A4A0B">
        <w:rPr>
          <w:rFonts w:ascii="Calibri" w:hAnsi="Calibri" w:cs="TT1E7o00"/>
          <w:sz w:val="18"/>
          <w:szCs w:val="18"/>
          <w:lang w:eastAsia="pl-PL"/>
        </w:rPr>
        <w:t>ć</w:t>
      </w:r>
      <w:r w:rsidRPr="005A4A0B">
        <w:rPr>
          <w:rFonts w:ascii="Calibri" w:hAnsi="Calibri"/>
          <w:sz w:val="18"/>
          <w:szCs w:val="18"/>
          <w:lang w:eastAsia="pl-PL"/>
        </w:rPr>
        <w:t>by nie prowadziła działalno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 gospodarczej w rozumieniu przepisów o swobodzie działalno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 gospodarczej je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eli podejmuje dalsze działania podlegaj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ce kontroli koncentracji i, o której mowa w art. 13 (ww. ustawy) ,</w:t>
      </w:r>
    </w:p>
    <w:p w14:paraId="253CC3CE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426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d) zwi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zek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biorców w rozumieniu pkt 2 (w art . 4 ww. ustawy) – na potrzeby przepisów dotycz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cych praktyk ograniczaj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cych konkurencj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oraz praktyk naruszaj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cych zbiorowe interesy konsumentów;</w:t>
      </w:r>
    </w:p>
    <w:p w14:paraId="253CC3CF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• przej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ciu kont roli – rozumie si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przez to wszelkie formy bezpo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redniego lub po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redniego uzyskania przez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uprawnie</w:t>
      </w:r>
      <w:r w:rsidRPr="005A4A0B">
        <w:rPr>
          <w:rFonts w:ascii="Calibri" w:hAnsi="Calibri" w:cs="TT1E7o00"/>
          <w:sz w:val="18"/>
          <w:szCs w:val="18"/>
          <w:lang w:eastAsia="pl-PL"/>
        </w:rPr>
        <w:t>ń</w:t>
      </w:r>
      <w:r w:rsidRPr="005A4A0B">
        <w:rPr>
          <w:rFonts w:ascii="Calibri" w:hAnsi="Calibri"/>
          <w:sz w:val="18"/>
          <w:szCs w:val="18"/>
          <w:lang w:eastAsia="pl-PL"/>
        </w:rPr>
        <w:t>, które osobno albo ł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cznie, przy uwzgl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dnieniu wszystkich okoliczno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 prawnych lub faktycznych, umo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liwiaj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wywieranie decyduj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cego wpływu na innego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lub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biorców; uprawnienia takie tworz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w szczególno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ci:</w:t>
      </w:r>
    </w:p>
    <w:p w14:paraId="253CC3D0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709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a) dysponowanie bezpo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rednio lub po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rednio wi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kszo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głosów na zgromadzeniu wspólników albo na walnym zgromadzeniu, tak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e jako zastawnik albo u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ytkownik, b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d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ź </w:t>
      </w:r>
      <w:r w:rsidRPr="005A4A0B">
        <w:rPr>
          <w:rFonts w:ascii="Calibri" w:hAnsi="Calibri"/>
          <w:sz w:val="18"/>
          <w:szCs w:val="18"/>
          <w:lang w:eastAsia="pl-PL"/>
        </w:rPr>
        <w:t>w zarz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dzie innego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(przedsi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zale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nego) , tak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e na podstawie porozumie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ń </w:t>
      </w:r>
      <w:r w:rsidRPr="005A4A0B">
        <w:rPr>
          <w:rFonts w:ascii="Calibri" w:hAnsi="Calibri"/>
          <w:sz w:val="18"/>
          <w:szCs w:val="18"/>
          <w:lang w:eastAsia="pl-PL"/>
        </w:rPr>
        <w:t xml:space="preserve">z innymi osobami, </w:t>
      </w:r>
    </w:p>
    <w:p w14:paraId="253CC3D1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709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b) uprawnienie do powoływania lub odwoływania wi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kszo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 członków zarz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du lub rady nadzorczej innego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(przedsi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zale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nego) , tak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e na podstawie porozumie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ń </w:t>
      </w:r>
      <w:r w:rsidRPr="005A4A0B">
        <w:rPr>
          <w:rFonts w:ascii="Calibri" w:hAnsi="Calibri"/>
          <w:sz w:val="18"/>
          <w:szCs w:val="18"/>
          <w:lang w:eastAsia="pl-PL"/>
        </w:rPr>
        <w:t>z innymi osobami,</w:t>
      </w:r>
    </w:p>
    <w:p w14:paraId="253CC3D2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709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c) członkowie jego zarz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du lub rady nadzorczej stanowi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wi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cej ni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ż </w:t>
      </w:r>
      <w:r w:rsidRPr="005A4A0B">
        <w:rPr>
          <w:rFonts w:ascii="Calibri" w:hAnsi="Calibri"/>
          <w:sz w:val="18"/>
          <w:szCs w:val="18"/>
          <w:lang w:eastAsia="pl-PL"/>
        </w:rPr>
        <w:t>połow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ę </w:t>
      </w:r>
      <w:r w:rsidRPr="005A4A0B">
        <w:rPr>
          <w:rFonts w:ascii="Calibri" w:hAnsi="Calibri"/>
          <w:sz w:val="18"/>
          <w:szCs w:val="18"/>
          <w:lang w:eastAsia="pl-PL"/>
        </w:rPr>
        <w:t>członków zarz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du innego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(przedsi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zale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nego) ,</w:t>
      </w:r>
    </w:p>
    <w:p w14:paraId="253CC3D3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709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d) dysponowanie bezpo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rednio lub po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rednio wi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kszo</w:t>
      </w:r>
      <w:r w:rsidRPr="005A4A0B">
        <w:rPr>
          <w:rFonts w:ascii="Calibri" w:hAnsi="Calibri" w:cs="TT1E7o00"/>
          <w:sz w:val="18"/>
          <w:szCs w:val="18"/>
          <w:lang w:eastAsia="pl-PL"/>
        </w:rPr>
        <w:t>ś</w:t>
      </w:r>
      <w:r w:rsidRPr="005A4A0B">
        <w:rPr>
          <w:rFonts w:ascii="Calibri" w:hAnsi="Calibri"/>
          <w:sz w:val="18"/>
          <w:szCs w:val="18"/>
          <w:lang w:eastAsia="pl-PL"/>
        </w:rPr>
        <w:t>ci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głosów w spółce osobowej zale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nej albo na walnym zgromadzeniu spółdzielni zale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nej , tak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e na podstawie porozumie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ń </w:t>
      </w:r>
      <w:r w:rsidRPr="005A4A0B">
        <w:rPr>
          <w:rFonts w:ascii="Calibri" w:hAnsi="Calibri"/>
          <w:sz w:val="18"/>
          <w:szCs w:val="18"/>
          <w:lang w:eastAsia="pl-PL"/>
        </w:rPr>
        <w:t>z innymi osobami,</w:t>
      </w:r>
    </w:p>
    <w:p w14:paraId="253CC3D4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709"/>
        <w:jc w:val="both"/>
        <w:rPr>
          <w:rFonts w:ascii="Calibri" w:hAnsi="Calibri"/>
          <w:sz w:val="18"/>
          <w:szCs w:val="18"/>
          <w:lang w:eastAsia="pl-PL"/>
        </w:rPr>
      </w:pPr>
      <w:r w:rsidRPr="005A4A0B">
        <w:rPr>
          <w:rFonts w:ascii="Calibri" w:hAnsi="Calibri"/>
          <w:sz w:val="18"/>
          <w:szCs w:val="18"/>
          <w:lang w:eastAsia="pl-PL"/>
        </w:rPr>
        <w:t>e) prawo do całego albo do cz</w:t>
      </w:r>
      <w:r w:rsidRPr="005A4A0B">
        <w:rPr>
          <w:rFonts w:ascii="Calibri" w:hAnsi="Calibri" w:cs="TT1E7o00"/>
          <w:sz w:val="18"/>
          <w:szCs w:val="18"/>
          <w:lang w:eastAsia="pl-PL"/>
        </w:rPr>
        <w:t>ęś</w:t>
      </w:r>
      <w:r w:rsidRPr="005A4A0B">
        <w:rPr>
          <w:rFonts w:ascii="Calibri" w:hAnsi="Calibri"/>
          <w:sz w:val="18"/>
          <w:szCs w:val="18"/>
          <w:lang w:eastAsia="pl-PL"/>
        </w:rPr>
        <w:t>ci mienia innego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(przedsi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biorcy zale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nego) ,</w:t>
      </w:r>
    </w:p>
    <w:p w14:paraId="253CC3D5" w14:textId="77777777" w:rsidR="00E929AE" w:rsidRPr="005A4A0B" w:rsidRDefault="00E929AE" w:rsidP="00E929AE">
      <w:pPr>
        <w:widowControl/>
        <w:suppressAutoHyphens w:val="0"/>
        <w:autoSpaceDN w:val="0"/>
        <w:adjustRightInd w:val="0"/>
        <w:spacing w:line="360" w:lineRule="auto"/>
        <w:ind w:left="709"/>
        <w:jc w:val="both"/>
        <w:rPr>
          <w:rFonts w:ascii="Calibri" w:hAnsi="Calibri" w:cs="Times New Roman"/>
          <w:sz w:val="18"/>
          <w:szCs w:val="18"/>
        </w:rPr>
      </w:pPr>
      <w:r w:rsidRPr="005A4A0B">
        <w:rPr>
          <w:rFonts w:ascii="Calibri" w:hAnsi="Calibri"/>
          <w:sz w:val="18"/>
          <w:szCs w:val="18"/>
          <w:lang w:eastAsia="pl-PL"/>
        </w:rPr>
        <w:t>f) umowa przewiduj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ca zarz</w:t>
      </w:r>
      <w:r w:rsidRPr="005A4A0B">
        <w:rPr>
          <w:rFonts w:ascii="Calibri" w:hAnsi="Calibri" w:cs="TT1E7o00"/>
          <w:sz w:val="18"/>
          <w:szCs w:val="18"/>
          <w:lang w:eastAsia="pl-PL"/>
        </w:rPr>
        <w:t>ą</w:t>
      </w:r>
      <w:r w:rsidRPr="005A4A0B">
        <w:rPr>
          <w:rFonts w:ascii="Calibri" w:hAnsi="Calibri"/>
          <w:sz w:val="18"/>
          <w:szCs w:val="18"/>
          <w:lang w:eastAsia="pl-PL"/>
        </w:rPr>
        <w:t>dzanie innym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(przedsi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 xml:space="preserve">ą </w:t>
      </w:r>
      <w:r w:rsidRPr="005A4A0B">
        <w:rPr>
          <w:rFonts w:ascii="Calibri" w:hAnsi="Calibri"/>
          <w:sz w:val="18"/>
          <w:szCs w:val="18"/>
          <w:lang w:eastAsia="pl-PL"/>
        </w:rPr>
        <w:t>zale</w:t>
      </w:r>
      <w:r w:rsidRPr="005A4A0B">
        <w:rPr>
          <w:rFonts w:ascii="Calibri" w:hAnsi="Calibri" w:cs="TT1E7o00"/>
          <w:sz w:val="18"/>
          <w:szCs w:val="18"/>
          <w:lang w:eastAsia="pl-PL"/>
        </w:rPr>
        <w:t>ż</w:t>
      </w:r>
      <w:r w:rsidRPr="005A4A0B">
        <w:rPr>
          <w:rFonts w:ascii="Calibri" w:hAnsi="Calibri"/>
          <w:sz w:val="18"/>
          <w:szCs w:val="18"/>
          <w:lang w:eastAsia="pl-PL"/>
        </w:rPr>
        <w:t>nym) lub przekazywanie zysku przez takiego przedsi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biorc</w:t>
      </w:r>
      <w:r w:rsidRPr="005A4A0B">
        <w:rPr>
          <w:rFonts w:ascii="Calibri" w:hAnsi="Calibri" w:cs="TT1E7o00"/>
          <w:sz w:val="18"/>
          <w:szCs w:val="18"/>
          <w:lang w:eastAsia="pl-PL"/>
        </w:rPr>
        <w:t>ę</w:t>
      </w:r>
      <w:r w:rsidRPr="005A4A0B">
        <w:rPr>
          <w:rFonts w:ascii="Calibri" w:hAnsi="Calibri"/>
          <w:sz w:val="18"/>
          <w:szCs w:val="18"/>
          <w:lang w:eastAsia="pl-PL"/>
        </w:rPr>
        <w:t>).</w:t>
      </w:r>
    </w:p>
    <w:p w14:paraId="253CC3D6" w14:textId="77777777" w:rsidR="00E929AE" w:rsidRPr="005A4A0B" w:rsidRDefault="00E929AE" w:rsidP="00E929AE">
      <w:pPr>
        <w:spacing w:line="360" w:lineRule="auto"/>
        <w:ind w:left="1"/>
        <w:jc w:val="both"/>
        <w:rPr>
          <w:rFonts w:ascii="Verdana" w:hAnsi="Verdana" w:cs="Times New Roman"/>
          <w:b/>
          <w:sz w:val="18"/>
          <w:szCs w:val="18"/>
        </w:rPr>
      </w:pPr>
    </w:p>
    <w:p w14:paraId="253CC3DA" w14:textId="77777777" w:rsidR="0099152D" w:rsidRDefault="0099152D" w:rsidP="00ED4531">
      <w:pPr>
        <w:pStyle w:val="Tekstpodstawowy"/>
        <w:tabs>
          <w:tab w:val="left" w:pos="2160"/>
          <w:tab w:val="left" w:pos="7797"/>
        </w:tabs>
        <w:ind w:right="1132"/>
        <w:rPr>
          <w:rFonts w:ascii="Times New Roman" w:hAnsi="Times New Roman"/>
          <w:i/>
          <w:sz w:val="18"/>
          <w:szCs w:val="18"/>
          <w:lang w:val="pl-PL"/>
        </w:rPr>
      </w:pPr>
    </w:p>
    <w:sectPr w:rsidR="0099152D" w:rsidSect="007838E7">
      <w:headerReference w:type="default" r:id="rId8"/>
      <w:footerReference w:type="even" r:id="rId9"/>
      <w:footerReference w:type="default" r:id="rId10"/>
      <w:pgSz w:w="11906" w:h="16838" w:code="9"/>
      <w:pgMar w:top="825" w:right="1134" w:bottom="851" w:left="1134" w:header="284" w:footer="2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5F601" w14:textId="77777777" w:rsidR="008C6D24" w:rsidRDefault="008C6D24">
      <w:r>
        <w:separator/>
      </w:r>
    </w:p>
  </w:endnote>
  <w:endnote w:type="continuationSeparator" w:id="0">
    <w:p w14:paraId="50556327" w14:textId="77777777" w:rsidR="008C6D24" w:rsidRDefault="008C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T1E7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5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3CC5F6" w14:textId="77777777" w:rsidR="00111419" w:rsidRDefault="0011141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7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12A90">
      <w:rPr>
        <w:rStyle w:val="Numerstrony"/>
        <w:noProof/>
      </w:rPr>
      <w:t>49</w:t>
    </w:r>
    <w:r>
      <w:rPr>
        <w:rStyle w:val="Numerstrony"/>
      </w:rPr>
      <w:fldChar w:fldCharType="end"/>
    </w:r>
  </w:p>
  <w:p w14:paraId="253CC5F8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 w:cs="Times New Roman"/>
        <w:bCs/>
        <w:i/>
        <w:sz w:val="16"/>
        <w:szCs w:val="16"/>
        <w:lang w:eastAsia="pl-PL"/>
      </w:rPr>
    </w:pPr>
    <w:r w:rsidRPr="009D2540">
      <w:rPr>
        <w:rFonts w:ascii="Verdana" w:hAnsi="Verdana" w:cs="Times New Roman"/>
        <w:bCs/>
        <w:i/>
        <w:sz w:val="16"/>
        <w:szCs w:val="16"/>
        <w:lang w:eastAsia="pl-PL"/>
      </w:rPr>
      <w:t xml:space="preserve">Specyfikacja istotnych  warunków zamówienia na: </w:t>
    </w:r>
  </w:p>
  <w:p w14:paraId="253CC5F9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/>
        <w:i/>
        <w:sz w:val="16"/>
        <w:szCs w:val="16"/>
      </w:rPr>
    </w:pPr>
    <w:r w:rsidRPr="009D2540">
      <w:rPr>
        <w:rFonts w:ascii="Verdana" w:hAnsi="Verdana"/>
        <w:i/>
        <w:sz w:val="16"/>
        <w:szCs w:val="16"/>
      </w:rPr>
      <w:t>Opracowanie Planu Integracji Publicznego Transportu Zbiorowego na obszarze Aglomeracji Opolskiej.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8C4CE" w14:textId="77777777" w:rsidR="008C6D24" w:rsidRDefault="008C6D24">
      <w:r>
        <w:separator/>
      </w:r>
    </w:p>
  </w:footnote>
  <w:footnote w:type="continuationSeparator" w:id="0">
    <w:p w14:paraId="58F682CC" w14:textId="77777777" w:rsidR="008C6D24" w:rsidRDefault="008C6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3E33A9" w14:textId="6A8222C3" w:rsidR="00ED4531" w:rsidRDefault="00ED4531">
    <w:pPr>
      <w:pStyle w:val="Nagwek"/>
    </w:pPr>
    <w:r>
      <w:rPr>
        <w:noProof/>
        <w:lang w:eastAsia="pl-PL"/>
      </w:rPr>
      <w:drawing>
        <wp:inline distT="0" distB="0" distL="0" distR="0" wp14:anchorId="1D7C8E79" wp14:editId="4E72868E">
          <wp:extent cx="5772150" cy="638175"/>
          <wp:effectExtent l="0" t="0" r="0" b="9525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215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485EAB5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96EFCB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multilevel"/>
    <w:tmpl w:val="00000001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"/>
      <w:pStyle w:val="Nagwek2"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lef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lef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ascii="Verdana" w:eastAsia="Times New Roman" w:hAnsi="Verdana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3"/>
    <w:multiLevelType w:val="multilevel"/>
    <w:tmpl w:val="C43EF86E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auto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/>
        <w:b w:val="0"/>
        <w:color w:val="auto"/>
        <w:sz w:val="20"/>
        <w:szCs w:val="20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5"/>
    <w:multiLevelType w:val="singleLevel"/>
    <w:tmpl w:val="9C3C15D6"/>
    <w:name w:val="WW8Num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</w:abstractNum>
  <w:abstractNum w:abstractNumId="7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8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9" w15:restartNumberingAfterBreak="0">
    <w:nsid w:val="00000009"/>
    <w:multiLevelType w:val="singleLevel"/>
    <w:tmpl w:val="00000009"/>
    <w:name w:val="WW8Num10"/>
    <w:lvl w:ilvl="0">
      <w:start w:val="1"/>
      <w:numFmt w:val="lowerLetter"/>
      <w:pStyle w:val="Listapunktowana21"/>
      <w:lvlText w:val="%1)"/>
      <w:lvlJc w:val="left"/>
      <w:pPr>
        <w:tabs>
          <w:tab w:val="num" w:pos="720"/>
        </w:tabs>
        <w:ind w:left="720" w:hanging="363"/>
      </w:pPr>
      <w:rPr>
        <w:b w:val="0"/>
        <w:sz w:val="22"/>
        <w:szCs w:val="22"/>
      </w:rPr>
    </w:lvl>
  </w:abstractNum>
  <w:abstractNum w:abstractNumId="10" w15:restartNumberingAfterBreak="0">
    <w:nsid w:val="0000000A"/>
    <w:multiLevelType w:val="multilevel"/>
    <w:tmpl w:val="4A201ECC"/>
    <w:name w:val="WW8Num11"/>
    <w:lvl w:ilvl="0">
      <w:start w:val="1"/>
      <w:numFmt w:val="decimal"/>
      <w:lvlText w:val="%1."/>
      <w:lvlJc w:val="left"/>
      <w:pPr>
        <w:tabs>
          <w:tab w:val="num" w:pos="322"/>
        </w:tabs>
        <w:ind w:left="322" w:hanging="180"/>
      </w:pPr>
      <w:rPr>
        <w:rFonts w:ascii="Verdana" w:eastAsia="Times New Roman" w:hAnsi="Verdana" w:cs="Times New Roman"/>
        <w:b w:val="0"/>
        <w:sz w:val="18"/>
        <w:szCs w:val="16"/>
      </w:rPr>
    </w:lvl>
    <w:lvl w:ilvl="1">
      <w:start w:val="1"/>
      <w:numFmt w:val="decimal"/>
      <w:lvlText w:val="%2.)"/>
      <w:lvlJc w:val="left"/>
      <w:pPr>
        <w:tabs>
          <w:tab w:val="num" w:pos="4897"/>
        </w:tabs>
        <w:ind w:left="4897" w:hanging="360"/>
      </w:pPr>
      <w:rPr>
        <w:rFonts w:hint="default"/>
        <w:b/>
      </w:rPr>
    </w:lvl>
    <w:lvl w:ilvl="2">
      <w:start w:val="1"/>
      <w:numFmt w:val="decimal"/>
      <w:lvlText w:val="%3"/>
      <w:lvlJc w:val="left"/>
      <w:pPr>
        <w:tabs>
          <w:tab w:val="num" w:pos="2527"/>
        </w:tabs>
        <w:ind w:left="2527" w:hanging="405"/>
      </w:pPr>
      <w:rPr>
        <w:rFonts w:cs="Arial" w:hint="default"/>
        <w:b/>
        <w:sz w:val="22"/>
      </w:rPr>
    </w:lvl>
    <w:lvl w:ilvl="3">
      <w:start w:val="1"/>
      <w:numFmt w:val="decimal"/>
      <w:lvlText w:val="%4)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1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D"/>
    <w:multiLevelType w:val="multilevel"/>
    <w:tmpl w:val="7744DF9C"/>
    <w:name w:val="WW8Num14"/>
    <w:lvl w:ilvl="0">
      <w:start w:val="2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auto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E"/>
    <w:multiLevelType w:val="multilevel"/>
    <w:tmpl w:val="0000000E"/>
    <w:name w:val="WW8Num1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u w:val="none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0F"/>
    <w:multiLevelType w:val="multilevel"/>
    <w:tmpl w:val="F202F13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00000010"/>
    <w:multiLevelType w:val="multi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strike w:val="0"/>
        <w:dstrike w:val="0"/>
      </w:rPr>
    </w:lvl>
    <w:lvl w:ilvl="4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0000011"/>
    <w:multiLevelType w:val="multilevel"/>
    <w:tmpl w:val="00000011"/>
    <w:name w:val="WW8Num1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2"/>
    <w:multiLevelType w:val="single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00000013"/>
    <w:multiLevelType w:val="multilevel"/>
    <w:tmpl w:val="00000013"/>
    <w:name w:val="WW8Num2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Verdana" w:hAnsi="Verdana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b w:val="0"/>
        <w:i w:val="0"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lef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left"/>
      <w:pPr>
        <w:tabs>
          <w:tab w:val="num" w:pos="6300"/>
        </w:tabs>
        <w:ind w:left="6300" w:hanging="180"/>
      </w:pPr>
    </w:lvl>
  </w:abstractNum>
  <w:abstractNum w:abstractNumId="20" w15:restartNumberingAfterBreak="0">
    <w:nsid w:val="00000014"/>
    <w:multiLevelType w:val="single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1" w15:restartNumberingAfterBreak="0">
    <w:nsid w:val="00000015"/>
    <w:multiLevelType w:val="multilevel"/>
    <w:tmpl w:val="155821A6"/>
    <w:name w:val="WW8Num23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00000016"/>
    <w:multiLevelType w:val="singleLevel"/>
    <w:tmpl w:val="00000016"/>
    <w:name w:val="WW8Num24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3" w15:restartNumberingAfterBreak="0">
    <w:nsid w:val="00000017"/>
    <w:multiLevelType w:val="multilevel"/>
    <w:tmpl w:val="8042C1D6"/>
    <w:name w:val="WW8Num25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00000018"/>
    <w:multiLevelType w:val="multilevel"/>
    <w:tmpl w:val="00000018"/>
    <w:name w:val="WW8Num26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00000019"/>
    <w:multiLevelType w:val="singleLevel"/>
    <w:tmpl w:val="00000019"/>
    <w:name w:val="WW8Num2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26" w15:restartNumberingAfterBreak="0">
    <w:nsid w:val="0000001A"/>
    <w:multiLevelType w:val="singleLevel"/>
    <w:tmpl w:val="E9400020"/>
    <w:name w:val="WW8Num28"/>
    <w:lvl w:ilvl="0">
      <w:start w:val="1"/>
      <w:numFmt w:val="decimal"/>
      <w:lvlText w:val="%1."/>
      <w:lvlJc w:val="left"/>
      <w:pPr>
        <w:tabs>
          <w:tab w:val="num" w:pos="199"/>
        </w:tabs>
        <w:ind w:left="426" w:hanging="284"/>
      </w:pPr>
      <w:rPr>
        <w:rFonts w:ascii="Times New Roman" w:hAnsi="Times New Roman" w:cs="Times New Roman" w:hint="default"/>
        <w:b w:val="0"/>
        <w:sz w:val="22"/>
        <w:szCs w:val="18"/>
      </w:rPr>
    </w:lvl>
  </w:abstractNum>
  <w:abstractNum w:abstractNumId="27" w15:restartNumberingAfterBreak="0">
    <w:nsid w:val="0000001B"/>
    <w:multiLevelType w:val="multilevel"/>
    <w:tmpl w:val="C9846D8A"/>
    <w:name w:val="WW8Num2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0000001C"/>
    <w:multiLevelType w:val="multilevel"/>
    <w:tmpl w:val="0000001C"/>
    <w:name w:val="WW8Num3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0000001D"/>
    <w:multiLevelType w:val="singleLevel"/>
    <w:tmpl w:val="0000001D"/>
    <w:name w:val="WW8Num3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0000001E"/>
    <w:multiLevelType w:val="singleLevel"/>
    <w:tmpl w:val="0000001E"/>
    <w:name w:val="WW8Num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31" w15:restartNumberingAfterBreak="0">
    <w:nsid w:val="0000001F"/>
    <w:multiLevelType w:val="multilevel"/>
    <w:tmpl w:val="0000001F"/>
    <w:name w:val="WW8Num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00000020"/>
    <w:multiLevelType w:val="multilevel"/>
    <w:tmpl w:val="CDB0758C"/>
    <w:name w:val="WW8Num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00000021"/>
    <w:multiLevelType w:val="single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00000022"/>
    <w:multiLevelType w:val="multilevel"/>
    <w:tmpl w:val="CF7E8D1A"/>
    <w:name w:val="WW8Num3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b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00000023"/>
    <w:multiLevelType w:val="multilevel"/>
    <w:tmpl w:val="8D66247C"/>
    <w:name w:val="WW8Num3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00000024"/>
    <w:multiLevelType w:val="singleLevel"/>
    <w:tmpl w:val="832CBBDA"/>
    <w:name w:val="WW8Num3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7" w15:restartNumberingAfterBreak="0">
    <w:nsid w:val="00000025"/>
    <w:multiLevelType w:val="singleLevel"/>
    <w:tmpl w:val="00000025"/>
    <w:name w:val="WW8Num3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38" w15:restartNumberingAfterBreak="0">
    <w:nsid w:val="00000026"/>
    <w:multiLevelType w:val="singleLevel"/>
    <w:tmpl w:val="48AC5728"/>
    <w:name w:val="WW8Num40"/>
    <w:lvl w:ilvl="0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39" w15:restartNumberingAfterBreak="0">
    <w:nsid w:val="00000027"/>
    <w:multiLevelType w:val="single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</w:abstractNum>
  <w:abstractNum w:abstractNumId="40" w15:restartNumberingAfterBreak="0">
    <w:nsid w:val="00000028"/>
    <w:multiLevelType w:val="singleLevel"/>
    <w:tmpl w:val="00000028"/>
    <w:name w:val="WW8Num4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00000029"/>
    <w:multiLevelType w:val="singleLevel"/>
    <w:tmpl w:val="00000029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2" w15:restartNumberingAfterBreak="0">
    <w:nsid w:val="0000002A"/>
    <w:multiLevelType w:val="singleLevel"/>
    <w:tmpl w:val="0000002A"/>
    <w:name w:val="WW8Num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0000002B"/>
    <w:multiLevelType w:val="multilevel"/>
    <w:tmpl w:val="0000002B"/>
    <w:name w:val="WW8Num4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000080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0000002C"/>
    <w:multiLevelType w:val="singleLevel"/>
    <w:tmpl w:val="0000002C"/>
    <w:name w:val="WW8Num4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45" w15:restartNumberingAfterBreak="0">
    <w:nsid w:val="0000002D"/>
    <w:multiLevelType w:val="multilevel"/>
    <w:tmpl w:val="152A450E"/>
    <w:name w:val="WW8Num4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00125C80"/>
    <w:multiLevelType w:val="hybridMultilevel"/>
    <w:tmpl w:val="E310591E"/>
    <w:name w:val="WW8Num6222"/>
    <w:lvl w:ilvl="0" w:tplc="D8527264">
      <w:start w:val="5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00530B51"/>
    <w:multiLevelType w:val="hybridMultilevel"/>
    <w:tmpl w:val="C5C6E62A"/>
    <w:name w:val="WW8Num16333"/>
    <w:lvl w:ilvl="0" w:tplc="BBAC5038">
      <w:start w:val="1"/>
      <w:numFmt w:val="lowerLetter"/>
      <w:lvlText w:val="%1."/>
      <w:lvlJc w:val="left"/>
      <w:pPr>
        <w:tabs>
          <w:tab w:val="num" w:pos="2179"/>
        </w:tabs>
        <w:ind w:left="217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011C4C53"/>
    <w:multiLevelType w:val="multilevel"/>
    <w:tmpl w:val="F3B02E38"/>
    <w:lvl w:ilvl="0">
      <w:start w:val="1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720"/>
      </w:pPr>
      <w:rPr>
        <w:rFonts w:hint="default"/>
        <w:b w:val="0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278"/>
        </w:tabs>
        <w:ind w:left="1278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704"/>
        </w:tabs>
        <w:ind w:left="1704" w:hanging="144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770"/>
        </w:tabs>
        <w:ind w:left="177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2196"/>
        </w:tabs>
        <w:ind w:left="2196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2262"/>
        </w:tabs>
        <w:ind w:left="2262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688"/>
        </w:tabs>
        <w:ind w:left="2688" w:hanging="2160"/>
      </w:pPr>
      <w:rPr>
        <w:rFonts w:hint="default"/>
        <w:b w:val="0"/>
        <w:u w:val="none"/>
      </w:rPr>
    </w:lvl>
  </w:abstractNum>
  <w:abstractNum w:abstractNumId="49" w15:restartNumberingAfterBreak="0">
    <w:nsid w:val="01997A18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03087A16"/>
    <w:multiLevelType w:val="hybridMultilevel"/>
    <w:tmpl w:val="E3EECC58"/>
    <w:name w:val="WW8Num272"/>
    <w:lvl w:ilvl="0" w:tplc="BEA8ACE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3B3E086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u w:val="none"/>
      </w:rPr>
    </w:lvl>
    <w:lvl w:ilvl="2" w:tplc="0A54949C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Verdana" w:eastAsia="Times New Roman" w:hAnsi="Verdana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03910B06"/>
    <w:multiLevelType w:val="multilevel"/>
    <w:tmpl w:val="6B143BB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720" w:hanging="720"/>
      </w:pPr>
      <w:rPr>
        <w:rFonts w:ascii="Verdana" w:eastAsia="Times New Roman" w:hAnsi="Verdana" w:cs="Arial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03C67963"/>
    <w:multiLevelType w:val="hybridMultilevel"/>
    <w:tmpl w:val="59F2F4D2"/>
    <w:lvl w:ilvl="0" w:tplc="EA2C57FE">
      <w:start w:val="1"/>
      <w:numFmt w:val="none"/>
      <w:lvlText w:val="21.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D75EBA4A">
      <w:start w:val="1"/>
      <w:numFmt w:val="none"/>
      <w:lvlText w:val="21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055118F3"/>
    <w:multiLevelType w:val="multilevel"/>
    <w:tmpl w:val="BD4C8B98"/>
    <w:lvl w:ilvl="0">
      <w:start w:val="21"/>
      <w:numFmt w:val="decimal"/>
      <w:lvlText w:val="%1."/>
      <w:lvlJc w:val="left"/>
      <w:pPr>
        <w:ind w:left="480" w:hanging="480"/>
      </w:pPr>
      <w:rPr>
        <w:rFonts w:cs="Arial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Arial" w:hint="default"/>
      </w:rPr>
    </w:lvl>
  </w:abstractNum>
  <w:abstractNum w:abstractNumId="54" w15:restartNumberingAfterBreak="0">
    <w:nsid w:val="05AD683B"/>
    <w:multiLevelType w:val="hybridMultilevel"/>
    <w:tmpl w:val="CC264784"/>
    <w:lvl w:ilvl="0" w:tplc="D9180C44">
      <w:start w:val="1"/>
      <w:numFmt w:val="none"/>
      <w:lvlText w:val="13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A2ACF8">
      <w:start w:val="1"/>
      <w:numFmt w:val="none"/>
      <w:lvlText w:val="13.5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C40A932">
      <w:start w:val="1"/>
      <w:numFmt w:val="none"/>
      <w:lvlText w:val="13.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8F0AC66">
      <w:start w:val="1"/>
      <w:numFmt w:val="none"/>
      <w:lvlText w:val="13.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11CE7990">
      <w:start w:val="1"/>
      <w:numFmt w:val="none"/>
      <w:lvlText w:val="13.8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B6CAD63E">
      <w:start w:val="1"/>
      <w:numFmt w:val="none"/>
      <w:lvlText w:val="13.9."/>
      <w:lvlJc w:val="left"/>
      <w:pPr>
        <w:tabs>
          <w:tab w:val="num" w:pos="4500"/>
        </w:tabs>
        <w:ind w:left="4500" w:hanging="360"/>
      </w:pPr>
      <w:rPr>
        <w:rFonts w:hint="default"/>
        <w:b w:val="0"/>
      </w:rPr>
    </w:lvl>
    <w:lvl w:ilvl="6" w:tplc="E15E9384">
      <w:start w:val="1"/>
      <w:numFmt w:val="decimal"/>
      <w:lvlText w:val="%7)"/>
      <w:lvlJc w:val="left"/>
      <w:pPr>
        <w:ind w:left="5040" w:hanging="360"/>
      </w:pPr>
      <w:rPr>
        <w:rFonts w:hint="default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06261AA9"/>
    <w:multiLevelType w:val="hybridMultilevel"/>
    <w:tmpl w:val="04D0EB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07DF14EA"/>
    <w:multiLevelType w:val="hybridMultilevel"/>
    <w:tmpl w:val="A01A8CE4"/>
    <w:name w:val="WW8Num162"/>
    <w:lvl w:ilvl="0" w:tplc="D01C37F2">
      <w:start w:val="1"/>
      <w:numFmt w:val="bullet"/>
      <w:lvlText w:val=""/>
      <w:lvlJc w:val="left"/>
      <w:pPr>
        <w:tabs>
          <w:tab w:val="num" w:pos="2624"/>
        </w:tabs>
        <w:ind w:left="2624" w:hanging="360"/>
      </w:pPr>
      <w:rPr>
        <w:rFonts w:ascii="Symbol" w:hAnsi="Symbol" w:hint="default"/>
      </w:rPr>
    </w:lvl>
    <w:lvl w:ilvl="1" w:tplc="EFDC6074">
      <w:start w:val="4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0A23099A"/>
    <w:multiLevelType w:val="hybridMultilevel"/>
    <w:tmpl w:val="0E6A7380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8" w15:restartNumberingAfterBreak="0">
    <w:nsid w:val="0A2B3DDE"/>
    <w:multiLevelType w:val="hybridMultilevel"/>
    <w:tmpl w:val="3510010A"/>
    <w:name w:val="WW8Num63"/>
    <w:lvl w:ilvl="0" w:tplc="44BC3BA8">
      <w:start w:val="2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0B335B59"/>
    <w:multiLevelType w:val="multilevel"/>
    <w:tmpl w:val="5436172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0" w15:restartNumberingAfterBreak="0">
    <w:nsid w:val="0B6272E6"/>
    <w:multiLevelType w:val="multilevel"/>
    <w:tmpl w:val="BE00BCF2"/>
    <w:name w:val="WW8Num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0" w:hanging="360"/>
      </w:pPr>
      <w:rPr>
        <w:rFonts w:ascii="Verdana" w:eastAsia="Times New Roman" w:hAnsi="Verdan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0C967FC3"/>
    <w:multiLevelType w:val="hybridMultilevel"/>
    <w:tmpl w:val="5B9E49E4"/>
    <w:name w:val="WW8Num21022"/>
    <w:lvl w:ilvl="0" w:tplc="8E443492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1" w:tplc="26A03D90">
      <w:start w:val="1"/>
      <w:numFmt w:val="decimal"/>
      <w:lvlText w:val="%2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2" w15:restartNumberingAfterBreak="0">
    <w:nsid w:val="0D774DFA"/>
    <w:multiLevelType w:val="multilevel"/>
    <w:tmpl w:val="80E203C6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18"/>
        <w:szCs w:val="18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3" w15:restartNumberingAfterBreak="0">
    <w:nsid w:val="10CB0059"/>
    <w:multiLevelType w:val="hybridMultilevel"/>
    <w:tmpl w:val="6EA63F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78C858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B0ECDA0">
      <w:start w:val="1"/>
      <w:numFmt w:val="decimal"/>
      <w:lvlText w:val="%3.)"/>
      <w:lvlJc w:val="left"/>
      <w:pPr>
        <w:ind w:left="1980" w:hanging="360"/>
      </w:pPr>
      <w:rPr>
        <w:rFonts w:hint="default"/>
      </w:rPr>
    </w:lvl>
    <w:lvl w:ilvl="3" w:tplc="B7F01BB2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 w15:restartNumberingAfterBreak="0">
    <w:nsid w:val="119958ED"/>
    <w:multiLevelType w:val="hybridMultilevel"/>
    <w:tmpl w:val="BC3A9F6A"/>
    <w:name w:val="WW8Num163"/>
    <w:lvl w:ilvl="0" w:tplc="025CBD50">
      <w:start w:val="1"/>
      <w:numFmt w:val="decimal"/>
      <w:lvlText w:val="1.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CC489BC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11DC4E19"/>
    <w:multiLevelType w:val="hybridMultilevel"/>
    <w:tmpl w:val="D072462A"/>
    <w:name w:val="WW8Num2102"/>
    <w:lvl w:ilvl="0" w:tplc="8E44349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13F7287A"/>
    <w:multiLevelType w:val="hybridMultilevel"/>
    <w:tmpl w:val="5BAA12D6"/>
    <w:name w:val="WW8Num386"/>
    <w:lvl w:ilvl="0" w:tplc="F41A275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8"/>
      </w:rPr>
    </w:lvl>
    <w:lvl w:ilvl="1" w:tplc="11E01EB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D976043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b w:val="0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142F0535"/>
    <w:multiLevelType w:val="hybridMultilevel"/>
    <w:tmpl w:val="A1360BC6"/>
    <w:name w:val="WW8Num2022"/>
    <w:lvl w:ilvl="0" w:tplc="F64C7F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14BD5747"/>
    <w:multiLevelType w:val="multilevel"/>
    <w:tmpl w:val="1452DA4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Verdan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Verdan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Verdana" w:hint="default"/>
      </w:rPr>
    </w:lvl>
  </w:abstractNum>
  <w:abstractNum w:abstractNumId="69" w15:restartNumberingAfterBreak="0">
    <w:nsid w:val="153F51FD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15C54E70"/>
    <w:multiLevelType w:val="hybridMultilevel"/>
    <w:tmpl w:val="A942E3AC"/>
    <w:lvl w:ilvl="0" w:tplc="E4AEA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16A60190"/>
    <w:multiLevelType w:val="hybridMultilevel"/>
    <w:tmpl w:val="694639CC"/>
    <w:name w:val="WW8Num3822"/>
    <w:lvl w:ilvl="0" w:tplc="9998F88C">
      <w:start w:val="1"/>
      <w:numFmt w:val="decimal"/>
      <w:lvlText w:val="%1)"/>
      <w:lvlJc w:val="left"/>
      <w:pPr>
        <w:tabs>
          <w:tab w:val="num" w:pos="2866"/>
        </w:tabs>
        <w:ind w:left="2866" w:hanging="360"/>
      </w:pPr>
      <w:rPr>
        <w:rFonts w:ascii="Verdana" w:hAnsi="Verdana" w:hint="default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72" w15:restartNumberingAfterBreak="0">
    <w:nsid w:val="17FF3E4E"/>
    <w:multiLevelType w:val="hybridMultilevel"/>
    <w:tmpl w:val="D5223504"/>
    <w:lvl w:ilvl="0" w:tplc="5560ACD0">
      <w:start w:val="1"/>
      <w:numFmt w:val="none"/>
      <w:lvlText w:val="12.1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18715CB8"/>
    <w:multiLevelType w:val="hybridMultilevel"/>
    <w:tmpl w:val="AF84E914"/>
    <w:lvl w:ilvl="0" w:tplc="C6B83B62">
      <w:start w:val="1"/>
      <w:numFmt w:val="upperRoman"/>
      <w:lvlText w:val="%1."/>
      <w:lvlJc w:val="left"/>
      <w:pPr>
        <w:ind w:left="151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74" w15:restartNumberingAfterBreak="0">
    <w:nsid w:val="19532979"/>
    <w:multiLevelType w:val="hybridMultilevel"/>
    <w:tmpl w:val="68D4FA7E"/>
    <w:name w:val="WW8Num102"/>
    <w:lvl w:ilvl="0" w:tplc="E99816B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52E4662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1A3B6C78"/>
    <w:multiLevelType w:val="multilevel"/>
    <w:tmpl w:val="9550B56A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6" w15:restartNumberingAfterBreak="0">
    <w:nsid w:val="1A636DA4"/>
    <w:multiLevelType w:val="multilevel"/>
    <w:tmpl w:val="D9203626"/>
    <w:lvl w:ilvl="0">
      <w:start w:val="13"/>
      <w:numFmt w:val="decimal"/>
      <w:lvlText w:val="%1."/>
      <w:lvlJc w:val="left"/>
      <w:pPr>
        <w:ind w:left="600" w:hanging="600"/>
      </w:pPr>
      <w:rPr>
        <w:rFonts w:ascii="Calibri" w:hAnsi="Calibri" w:cs="Calibri" w:hint="default"/>
        <w:color w:val="000000"/>
        <w:sz w:val="24"/>
      </w:rPr>
    </w:lvl>
    <w:lvl w:ilvl="1">
      <w:start w:val="20"/>
      <w:numFmt w:val="decimal"/>
      <w:lvlText w:val="%1.%2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hAnsi="Calibri" w:cs="Calibri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Calibri" w:hAnsi="Calibri" w:cs="Calibri" w:hint="default"/>
        <w:color w:val="000000"/>
        <w:sz w:val="24"/>
      </w:rPr>
    </w:lvl>
  </w:abstractNum>
  <w:abstractNum w:abstractNumId="77" w15:restartNumberingAfterBreak="0">
    <w:nsid w:val="1AF14FB8"/>
    <w:multiLevelType w:val="hybridMultilevel"/>
    <w:tmpl w:val="0E701CEE"/>
    <w:name w:val="WW8Num1022"/>
    <w:lvl w:ilvl="0" w:tplc="10AE52B4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DEC0BCA"/>
    <w:multiLevelType w:val="hybridMultilevel"/>
    <w:tmpl w:val="A4782540"/>
    <w:name w:val="WW8Num21022442"/>
    <w:lvl w:ilvl="0" w:tplc="3D8225B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1E3334DF"/>
    <w:multiLevelType w:val="hybridMultilevel"/>
    <w:tmpl w:val="27F2F4CC"/>
    <w:name w:val="WW8Num1632"/>
    <w:lvl w:ilvl="0" w:tplc="E526A14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1EB834B5"/>
    <w:multiLevelType w:val="hybridMultilevel"/>
    <w:tmpl w:val="600E7F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E1842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20260655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2139415D"/>
    <w:multiLevelType w:val="hybridMultilevel"/>
    <w:tmpl w:val="C2EAFF00"/>
    <w:lvl w:ilvl="0" w:tplc="49C2F372">
      <w:start w:val="1"/>
      <w:numFmt w:val="none"/>
      <w:lvlText w:val="16.3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21974B8E"/>
    <w:multiLevelType w:val="multilevel"/>
    <w:tmpl w:val="8AAC569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15"/>
        </w:tabs>
        <w:ind w:left="1515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2310"/>
        </w:tabs>
        <w:ind w:left="2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465"/>
        </w:tabs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60"/>
        </w:tabs>
        <w:ind w:left="4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415"/>
        </w:tabs>
        <w:ind w:left="54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70"/>
        </w:tabs>
        <w:ind w:left="6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65"/>
        </w:tabs>
        <w:ind w:left="73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520"/>
        </w:tabs>
        <w:ind w:left="8520" w:hanging="2160"/>
      </w:pPr>
      <w:rPr>
        <w:rFonts w:hint="default"/>
      </w:rPr>
    </w:lvl>
  </w:abstractNum>
  <w:abstractNum w:abstractNumId="84" w15:restartNumberingAfterBreak="0">
    <w:nsid w:val="24B31822"/>
    <w:multiLevelType w:val="hybridMultilevel"/>
    <w:tmpl w:val="3DB0FC16"/>
    <w:lvl w:ilvl="0" w:tplc="89B4272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Times New Roman" w:cs="Arial" w:hint="default"/>
      </w:rPr>
    </w:lvl>
    <w:lvl w:ilvl="1" w:tplc="26D63628">
      <w:start w:val="1"/>
      <w:numFmt w:val="none"/>
      <w:lvlText w:val="13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DD66E86">
      <w:start w:val="1"/>
      <w:numFmt w:val="none"/>
      <w:lvlText w:val="13.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2657177D"/>
    <w:multiLevelType w:val="hybridMultilevel"/>
    <w:tmpl w:val="9FECC17A"/>
    <w:lvl w:ilvl="0" w:tplc="A364AF3E">
      <w:start w:val="1"/>
      <w:numFmt w:val="none"/>
      <w:lvlText w:val="13.1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2BF24318">
      <w:start w:val="1"/>
      <w:numFmt w:val="none"/>
      <w:lvlText w:val="13.19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F2E35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D88E59F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4" w:tplc="E2E4DE32">
      <w:start w:val="1"/>
      <w:numFmt w:val="decimal"/>
      <w:lvlText w:val="%5.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2740073B"/>
    <w:multiLevelType w:val="hybridMultilevel"/>
    <w:tmpl w:val="4C9A44E0"/>
    <w:name w:val="WW8Num383"/>
    <w:lvl w:ilvl="0" w:tplc="A9CA322C">
      <w:start w:val="1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ascii="Verdana" w:eastAsia="Times New Roman" w:hAnsi="Verdana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94"/>
        </w:tabs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14"/>
        </w:tabs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34"/>
        </w:tabs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54"/>
        </w:tabs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74"/>
        </w:tabs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94"/>
        </w:tabs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14"/>
        </w:tabs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34"/>
        </w:tabs>
        <w:ind w:left="6534" w:hanging="180"/>
      </w:pPr>
    </w:lvl>
  </w:abstractNum>
  <w:abstractNum w:abstractNumId="87" w15:restartNumberingAfterBreak="0">
    <w:nsid w:val="28C2595C"/>
    <w:multiLevelType w:val="hybridMultilevel"/>
    <w:tmpl w:val="9E0011C8"/>
    <w:name w:val="WW8Num210232"/>
    <w:lvl w:ilvl="0" w:tplc="8D3CD31A">
      <w:start w:val="1"/>
      <w:numFmt w:val="lowerLetter"/>
      <w:lvlText w:val="%1)"/>
      <w:lvlJc w:val="left"/>
      <w:pPr>
        <w:tabs>
          <w:tab w:val="num" w:pos="3022"/>
        </w:tabs>
        <w:ind w:left="302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88" w15:restartNumberingAfterBreak="0">
    <w:nsid w:val="28D24B45"/>
    <w:multiLevelType w:val="hybridMultilevel"/>
    <w:tmpl w:val="FF3C6116"/>
    <w:lvl w:ilvl="0" w:tplc="10DC1694">
      <w:start w:val="1"/>
      <w:numFmt w:val="none"/>
      <w:lvlText w:val="16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6C842C">
      <w:start w:val="1"/>
      <w:numFmt w:val="none"/>
      <w:lvlText w:val="13.10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431872F2">
      <w:start w:val="1"/>
      <w:numFmt w:val="none"/>
      <w:lvlText w:val="13.11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9D9ABF4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4F90D2EA">
      <w:start w:val="1"/>
      <w:numFmt w:val="none"/>
      <w:lvlText w:val="13.13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3062A9A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FD26358E">
      <w:start w:val="1"/>
      <w:numFmt w:val="decimal"/>
      <w:lvlText w:val="%7.)"/>
      <w:lvlJc w:val="left"/>
      <w:pPr>
        <w:ind w:left="5040" w:hanging="360"/>
      </w:pPr>
      <w:rPr>
        <w:rFonts w:cs="Calibri" w:hint="default"/>
        <w:sz w:val="18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28E64820"/>
    <w:multiLevelType w:val="hybridMultilevel"/>
    <w:tmpl w:val="93AA7138"/>
    <w:name w:val="WW8Num210323"/>
    <w:lvl w:ilvl="0" w:tplc="CB38C9B6">
      <w:start w:val="1"/>
      <w:numFmt w:val="decimal"/>
      <w:lvlText w:val="%1)"/>
      <w:lvlJc w:val="left"/>
      <w:pPr>
        <w:tabs>
          <w:tab w:val="num" w:pos="1628"/>
        </w:tabs>
        <w:ind w:left="1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8"/>
        </w:tabs>
        <w:ind w:left="16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8"/>
        </w:tabs>
        <w:ind w:left="23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8"/>
        </w:tabs>
        <w:ind w:left="30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8"/>
        </w:tabs>
        <w:ind w:left="37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8"/>
        </w:tabs>
        <w:ind w:left="45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8"/>
        </w:tabs>
        <w:ind w:left="52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8"/>
        </w:tabs>
        <w:ind w:left="59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8"/>
        </w:tabs>
        <w:ind w:left="6668" w:hanging="180"/>
      </w:pPr>
    </w:lvl>
  </w:abstractNum>
  <w:abstractNum w:abstractNumId="90" w15:restartNumberingAfterBreak="0">
    <w:nsid w:val="29624E17"/>
    <w:multiLevelType w:val="hybridMultilevel"/>
    <w:tmpl w:val="FC9A3D5C"/>
    <w:name w:val="WW8Num20232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B784270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ABD2049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2A0E1FBB"/>
    <w:multiLevelType w:val="hybridMultilevel"/>
    <w:tmpl w:val="0B844590"/>
    <w:name w:val="WW8Num202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2AB4040A"/>
    <w:multiLevelType w:val="hybridMultilevel"/>
    <w:tmpl w:val="68A2652C"/>
    <w:lvl w:ilvl="0" w:tplc="E8941F34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2F22BA24">
      <w:start w:val="1"/>
      <w:numFmt w:val="lowerLetter"/>
      <w:lvlText w:val="%2)"/>
      <w:lvlJc w:val="right"/>
      <w:pPr>
        <w:tabs>
          <w:tab w:val="num" w:pos="900"/>
        </w:tabs>
        <w:ind w:left="900" w:hanging="18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3" w15:restartNumberingAfterBreak="0">
    <w:nsid w:val="2B981B04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4" w15:restartNumberingAfterBreak="0">
    <w:nsid w:val="2C29528F"/>
    <w:multiLevelType w:val="hybridMultilevel"/>
    <w:tmpl w:val="1A882C60"/>
    <w:name w:val="WW8Num3722"/>
    <w:lvl w:ilvl="0" w:tplc="5A70D53C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</w:lvl>
  </w:abstractNum>
  <w:abstractNum w:abstractNumId="95" w15:restartNumberingAfterBreak="0">
    <w:nsid w:val="2C6B48CA"/>
    <w:multiLevelType w:val="hybridMultilevel"/>
    <w:tmpl w:val="7F984EC6"/>
    <w:name w:val="WW8Num282"/>
    <w:lvl w:ilvl="0" w:tplc="365840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u w:val="none"/>
      </w:rPr>
    </w:lvl>
    <w:lvl w:ilvl="1" w:tplc="6F241DAA">
      <w:start w:val="1"/>
      <w:numFmt w:val="decimal"/>
      <w:lvlText w:val="%2.)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2" w:tplc="4FE0AEE4">
      <w:start w:val="1"/>
      <w:numFmt w:val="decimal"/>
      <w:lvlText w:val="%3"/>
      <w:lvlJc w:val="left"/>
      <w:pPr>
        <w:tabs>
          <w:tab w:val="num" w:pos="2385"/>
        </w:tabs>
        <w:ind w:left="2385" w:hanging="405"/>
      </w:pPr>
      <w:rPr>
        <w:rFonts w:cs="Arial" w:hint="default"/>
        <w:b/>
        <w:sz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2D1F46CA"/>
    <w:multiLevelType w:val="hybridMultilevel"/>
    <w:tmpl w:val="DE9830FE"/>
    <w:lvl w:ilvl="0" w:tplc="D01C3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D782029"/>
    <w:multiLevelType w:val="multilevel"/>
    <w:tmpl w:val="C292F12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8" w15:restartNumberingAfterBreak="0">
    <w:nsid w:val="2EF527BE"/>
    <w:multiLevelType w:val="hybridMultilevel"/>
    <w:tmpl w:val="ADB8F016"/>
    <w:name w:val="WW8Num33252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9" w15:restartNumberingAfterBreak="0">
    <w:nsid w:val="325B1C0A"/>
    <w:multiLevelType w:val="hybridMultilevel"/>
    <w:tmpl w:val="719016B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2603F85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2E70F69"/>
    <w:multiLevelType w:val="hybridMultilevel"/>
    <w:tmpl w:val="874E47BA"/>
    <w:lvl w:ilvl="0" w:tplc="A71C85A2">
      <w:start w:val="1"/>
      <w:numFmt w:val="decimal"/>
      <w:lvlText w:val="%1)"/>
      <w:lvlJc w:val="left"/>
      <w:pPr>
        <w:ind w:left="1500" w:hanging="360"/>
      </w:pPr>
      <w:rPr>
        <w:rFonts w:ascii="Verdana" w:hAnsi="Verdana" w:hint="default"/>
        <w:b/>
        <w:color w:val="auto"/>
        <w:sz w:val="18"/>
        <w:szCs w:val="18"/>
      </w:rPr>
    </w:lvl>
    <w:lvl w:ilvl="1" w:tplc="04150017">
      <w:start w:val="1"/>
      <w:numFmt w:val="lowerLetter"/>
      <w:lvlText w:val="%2)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2" w15:restartNumberingAfterBreak="0">
    <w:nsid w:val="335B5CAF"/>
    <w:multiLevelType w:val="hybridMultilevel"/>
    <w:tmpl w:val="ED2E9502"/>
    <w:lvl w:ilvl="0" w:tplc="0415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33B85DBC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8E73B88"/>
    <w:multiLevelType w:val="hybridMultilevel"/>
    <w:tmpl w:val="22E65758"/>
    <w:name w:val="WW8Num1622"/>
    <w:lvl w:ilvl="0" w:tplc="67DA8F7E">
      <w:start w:val="1"/>
      <w:numFmt w:val="none"/>
      <w:lvlText w:val="16.6."/>
      <w:lvlJc w:val="left"/>
      <w:pPr>
        <w:tabs>
          <w:tab w:val="num" w:pos="1724"/>
        </w:tabs>
        <w:ind w:left="1724" w:hanging="360"/>
      </w:pPr>
      <w:rPr>
        <w:rFonts w:hint="default"/>
        <w:b w:val="0"/>
      </w:rPr>
    </w:lvl>
    <w:lvl w:ilvl="1" w:tplc="592A222C">
      <w:start w:val="1"/>
      <w:numFmt w:val="none"/>
      <w:lvlText w:val="16.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DD0E12E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39C044D3"/>
    <w:multiLevelType w:val="multilevel"/>
    <w:tmpl w:val="07D02C82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6" w15:restartNumberingAfterBreak="0">
    <w:nsid w:val="3A120914"/>
    <w:multiLevelType w:val="hybridMultilevel"/>
    <w:tmpl w:val="12547132"/>
    <w:lvl w:ilvl="0" w:tplc="1BD06712">
      <w:start w:val="1"/>
      <w:numFmt w:val="none"/>
      <w:lvlText w:val="16.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8510229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141AA2A0">
      <w:start w:val="1"/>
      <w:numFmt w:val="none"/>
      <w:lvlText w:val="16.2."/>
      <w:lvlJc w:val="left"/>
      <w:pPr>
        <w:tabs>
          <w:tab w:val="num" w:pos="2340"/>
        </w:tabs>
        <w:ind w:left="2340" w:hanging="360"/>
      </w:pPr>
      <w:rPr>
        <w:rFonts w:hint="default"/>
        <w:b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 w15:restartNumberingAfterBreak="0">
    <w:nsid w:val="3A2D1106"/>
    <w:multiLevelType w:val="hybridMultilevel"/>
    <w:tmpl w:val="71F8C0F8"/>
    <w:lvl w:ilvl="0" w:tplc="FFFFFFFF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3A3B20B9"/>
    <w:multiLevelType w:val="hybridMultilevel"/>
    <w:tmpl w:val="132CF31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09" w15:restartNumberingAfterBreak="0">
    <w:nsid w:val="3A7E2D98"/>
    <w:multiLevelType w:val="hybridMultilevel"/>
    <w:tmpl w:val="D5E440A6"/>
    <w:name w:val="WW8Num2822"/>
    <w:lvl w:ilvl="0" w:tplc="856E5750">
      <w:start w:val="2"/>
      <w:numFmt w:val="decimal"/>
      <w:lvlText w:val="%1.)"/>
      <w:lvlJc w:val="left"/>
      <w:pPr>
        <w:tabs>
          <w:tab w:val="num" w:pos="4755"/>
        </w:tabs>
        <w:ind w:left="4755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AA16CDB"/>
    <w:multiLevelType w:val="hybridMultilevel"/>
    <w:tmpl w:val="D62C065E"/>
    <w:lvl w:ilvl="0" w:tplc="101666AC">
      <w:start w:val="2"/>
      <w:numFmt w:val="none"/>
      <w:lvlText w:val="2.1."/>
      <w:lvlJc w:val="left"/>
      <w:pPr>
        <w:tabs>
          <w:tab w:val="num" w:pos="388"/>
        </w:tabs>
        <w:ind w:left="388" w:hanging="360"/>
      </w:pPr>
      <w:rPr>
        <w:rFonts w:hint="default"/>
      </w:rPr>
    </w:lvl>
    <w:lvl w:ilvl="1" w:tplc="CBDEA914">
      <w:start w:val="2"/>
      <w:numFmt w:val="none"/>
      <w:lvlText w:val="2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67238C4">
      <w:start w:val="1"/>
      <w:numFmt w:val="decimal"/>
      <w:lvlText w:val="%3."/>
      <w:lvlJc w:val="left"/>
      <w:pPr>
        <w:tabs>
          <w:tab w:val="num" w:pos="643"/>
        </w:tabs>
        <w:ind w:left="643" w:hanging="360"/>
      </w:pPr>
      <w:rPr>
        <w:rFonts w:ascii="Verdana" w:eastAsia="Times New Roman" w:hAnsi="Verdana" w:cs="Arial"/>
        <w:b w:val="0"/>
      </w:rPr>
    </w:lvl>
    <w:lvl w:ilvl="3" w:tplc="6D4A48CA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3AC841CF"/>
    <w:multiLevelType w:val="hybridMultilevel"/>
    <w:tmpl w:val="0438460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16D7F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3C2CF0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strike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3ACE2716"/>
    <w:multiLevelType w:val="hybridMultilevel"/>
    <w:tmpl w:val="8406649C"/>
    <w:lvl w:ilvl="0" w:tplc="0415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13" w15:restartNumberingAfterBreak="0">
    <w:nsid w:val="3B89399C"/>
    <w:multiLevelType w:val="hybridMultilevel"/>
    <w:tmpl w:val="9D7E52E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b w:val="0"/>
      </w:rPr>
    </w:lvl>
    <w:lvl w:ilvl="1" w:tplc="49E8BF7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3C182F69"/>
    <w:multiLevelType w:val="multilevel"/>
    <w:tmpl w:val="06AA03AE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15" w15:restartNumberingAfterBreak="0">
    <w:nsid w:val="3CD504BC"/>
    <w:multiLevelType w:val="hybridMultilevel"/>
    <w:tmpl w:val="9DA8D520"/>
    <w:lvl w:ilvl="0" w:tplc="D88E59FC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F8F08DF"/>
    <w:multiLevelType w:val="hybridMultilevel"/>
    <w:tmpl w:val="2B1677CA"/>
    <w:lvl w:ilvl="0" w:tplc="DAF69C3E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FA96FEC"/>
    <w:multiLevelType w:val="hybridMultilevel"/>
    <w:tmpl w:val="7DCA23D0"/>
    <w:name w:val="WW8Num1323"/>
    <w:lvl w:ilvl="0" w:tplc="D004C2CC">
      <w:start w:val="6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Arial" w:hAnsi="Arial" w:hint="default"/>
        <w:sz w:val="18"/>
      </w:rPr>
    </w:lvl>
    <w:lvl w:ilvl="1" w:tplc="9D7AFBAC">
      <w:start w:val="1"/>
      <w:numFmt w:val="decimal"/>
      <w:lvlText w:val="%2)"/>
      <w:lvlJc w:val="left"/>
      <w:pPr>
        <w:tabs>
          <w:tab w:val="num" w:pos="1530"/>
        </w:tabs>
        <w:ind w:left="1530" w:hanging="450"/>
      </w:pPr>
      <w:rPr>
        <w:rFonts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 w15:restartNumberingAfterBreak="0">
    <w:nsid w:val="4070395C"/>
    <w:multiLevelType w:val="hybridMultilevel"/>
    <w:tmpl w:val="6B4CD59C"/>
    <w:name w:val="WW8Num2023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40B058D7"/>
    <w:multiLevelType w:val="hybridMultilevel"/>
    <w:tmpl w:val="0DC0F79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20" w15:restartNumberingAfterBreak="0">
    <w:nsid w:val="41FC3104"/>
    <w:multiLevelType w:val="multilevel"/>
    <w:tmpl w:val="35DEE0C8"/>
    <w:lvl w:ilvl="0">
      <w:start w:val="1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1" w15:restartNumberingAfterBreak="0">
    <w:nsid w:val="4273018D"/>
    <w:multiLevelType w:val="hybridMultilevel"/>
    <w:tmpl w:val="3EDCED44"/>
    <w:lvl w:ilvl="0" w:tplc="0415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122" w15:restartNumberingAfterBreak="0">
    <w:nsid w:val="42B6771F"/>
    <w:multiLevelType w:val="hybridMultilevel"/>
    <w:tmpl w:val="DF36CE04"/>
    <w:name w:val="WW8Num385"/>
    <w:lvl w:ilvl="0" w:tplc="B5BA2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F56A79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 w15:restartNumberingAfterBreak="0">
    <w:nsid w:val="45CD0331"/>
    <w:multiLevelType w:val="hybridMultilevel"/>
    <w:tmpl w:val="5C44F4A6"/>
    <w:lvl w:ilvl="0" w:tplc="CB1A49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6946BD0"/>
    <w:multiLevelType w:val="hybridMultilevel"/>
    <w:tmpl w:val="CF7C442C"/>
    <w:name w:val="WW8Num1633"/>
    <w:lvl w:ilvl="0" w:tplc="49A6CA68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46BA070A"/>
    <w:multiLevelType w:val="hybridMultilevel"/>
    <w:tmpl w:val="4C5CE748"/>
    <w:lvl w:ilvl="0" w:tplc="5C5252E8">
      <w:start w:val="1"/>
      <w:numFmt w:val="none"/>
      <w:lvlText w:val="13.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EA4E13E">
      <w:start w:val="1"/>
      <w:numFmt w:val="none"/>
      <w:lvlText w:val="12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47BF228C"/>
    <w:multiLevelType w:val="hybridMultilevel"/>
    <w:tmpl w:val="650E32C6"/>
    <w:name w:val="WW8Num382"/>
    <w:lvl w:ilvl="0" w:tplc="2EEA10F0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ascii="Verdana" w:eastAsia="Times New Roman" w:hAnsi="Verdana" w:cs="Times New Roman" w:hint="default"/>
        <w:b/>
      </w:rPr>
    </w:lvl>
    <w:lvl w:ilvl="1" w:tplc="CB089E12">
      <w:start w:val="2"/>
      <w:numFmt w:val="decimal"/>
      <w:lvlText w:val="%2)"/>
      <w:lvlJc w:val="left"/>
      <w:pPr>
        <w:tabs>
          <w:tab w:val="num" w:pos="1250"/>
        </w:tabs>
        <w:ind w:left="125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127" w15:restartNumberingAfterBreak="0">
    <w:nsid w:val="48D54A92"/>
    <w:multiLevelType w:val="multilevel"/>
    <w:tmpl w:val="5E44F4EC"/>
    <w:name w:val="WW8Num26222"/>
    <w:lvl w:ilvl="0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8" w15:restartNumberingAfterBreak="0">
    <w:nsid w:val="49743A44"/>
    <w:multiLevelType w:val="hybridMultilevel"/>
    <w:tmpl w:val="0E5E6C12"/>
    <w:lvl w:ilvl="0" w:tplc="589250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69C88246">
      <w:start w:val="1"/>
      <w:numFmt w:val="none"/>
      <w:lvlText w:val="7.3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49906F5F"/>
    <w:multiLevelType w:val="hybridMultilevel"/>
    <w:tmpl w:val="92F0A74C"/>
    <w:lvl w:ilvl="0" w:tplc="95A0AD1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/>
        <w:b w:val="0"/>
        <w:i w:val="0"/>
        <w:sz w:val="18"/>
        <w:szCs w:val="18"/>
      </w:rPr>
    </w:lvl>
    <w:lvl w:ilvl="1" w:tplc="56A8F0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49B86112"/>
    <w:multiLevelType w:val="hybridMultilevel"/>
    <w:tmpl w:val="939A131C"/>
    <w:name w:val="WW8Num2103"/>
    <w:lvl w:ilvl="0" w:tplc="26A03D9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4A560463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4AE33017"/>
    <w:multiLevelType w:val="hybridMultilevel"/>
    <w:tmpl w:val="60260498"/>
    <w:lvl w:ilvl="0" w:tplc="9D9ABF4A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BD31832"/>
    <w:multiLevelType w:val="hybridMultilevel"/>
    <w:tmpl w:val="D3F4C888"/>
    <w:lvl w:ilvl="0" w:tplc="9B824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9D20DCA">
      <w:numFmt w:val="none"/>
      <w:lvlText w:val=""/>
      <w:lvlJc w:val="left"/>
      <w:pPr>
        <w:tabs>
          <w:tab w:val="num" w:pos="360"/>
        </w:tabs>
      </w:pPr>
    </w:lvl>
    <w:lvl w:ilvl="2" w:tplc="3CF28BC4">
      <w:numFmt w:val="none"/>
      <w:lvlText w:val=""/>
      <w:lvlJc w:val="left"/>
      <w:pPr>
        <w:tabs>
          <w:tab w:val="num" w:pos="360"/>
        </w:tabs>
      </w:pPr>
    </w:lvl>
    <w:lvl w:ilvl="3" w:tplc="8A8204A0">
      <w:numFmt w:val="none"/>
      <w:lvlText w:val=""/>
      <w:lvlJc w:val="left"/>
      <w:pPr>
        <w:tabs>
          <w:tab w:val="num" w:pos="360"/>
        </w:tabs>
      </w:pPr>
    </w:lvl>
    <w:lvl w:ilvl="4" w:tplc="D98446C8">
      <w:numFmt w:val="none"/>
      <w:lvlText w:val=""/>
      <w:lvlJc w:val="left"/>
      <w:pPr>
        <w:tabs>
          <w:tab w:val="num" w:pos="360"/>
        </w:tabs>
      </w:pPr>
    </w:lvl>
    <w:lvl w:ilvl="5" w:tplc="FC4C8662">
      <w:numFmt w:val="none"/>
      <w:lvlText w:val=""/>
      <w:lvlJc w:val="left"/>
      <w:pPr>
        <w:tabs>
          <w:tab w:val="num" w:pos="360"/>
        </w:tabs>
      </w:pPr>
    </w:lvl>
    <w:lvl w:ilvl="6" w:tplc="CC94CC08">
      <w:numFmt w:val="none"/>
      <w:lvlText w:val=""/>
      <w:lvlJc w:val="left"/>
      <w:pPr>
        <w:tabs>
          <w:tab w:val="num" w:pos="360"/>
        </w:tabs>
      </w:pPr>
    </w:lvl>
    <w:lvl w:ilvl="7" w:tplc="03DC7756">
      <w:numFmt w:val="none"/>
      <w:lvlText w:val=""/>
      <w:lvlJc w:val="left"/>
      <w:pPr>
        <w:tabs>
          <w:tab w:val="num" w:pos="360"/>
        </w:tabs>
      </w:pPr>
    </w:lvl>
    <w:lvl w:ilvl="8" w:tplc="B3DA55F6">
      <w:numFmt w:val="none"/>
      <w:lvlText w:val=""/>
      <w:lvlJc w:val="left"/>
      <w:pPr>
        <w:tabs>
          <w:tab w:val="num" w:pos="360"/>
        </w:tabs>
      </w:pPr>
    </w:lvl>
  </w:abstractNum>
  <w:abstractNum w:abstractNumId="135" w15:restartNumberingAfterBreak="0">
    <w:nsid w:val="4CD5593A"/>
    <w:multiLevelType w:val="hybridMultilevel"/>
    <w:tmpl w:val="73920D9E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 w15:restartNumberingAfterBreak="0">
    <w:nsid w:val="4DAE518C"/>
    <w:multiLevelType w:val="hybridMultilevel"/>
    <w:tmpl w:val="37205172"/>
    <w:name w:val="WW8Num62"/>
    <w:lvl w:ilvl="0" w:tplc="B57CC582">
      <w:start w:val="5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New York" w:hAnsi="New York" w:cs="New York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4E236A3E"/>
    <w:multiLevelType w:val="multilevel"/>
    <w:tmpl w:val="20E09E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8" w15:restartNumberingAfterBreak="0">
    <w:nsid w:val="4EE863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9" w15:restartNumberingAfterBreak="0">
    <w:nsid w:val="4FC15C2C"/>
    <w:multiLevelType w:val="hybridMultilevel"/>
    <w:tmpl w:val="CFC2ED64"/>
    <w:lvl w:ilvl="0" w:tplc="93C0BD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331631C2">
      <w:start w:val="1"/>
      <w:numFmt w:val="none"/>
      <w:lvlText w:val="13.20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 w15:restartNumberingAfterBreak="0">
    <w:nsid w:val="503A7DD4"/>
    <w:multiLevelType w:val="hybridMultilevel"/>
    <w:tmpl w:val="CC7A2088"/>
    <w:name w:val="WW8Num28222"/>
    <w:lvl w:ilvl="0" w:tplc="6318FB44">
      <w:start w:val="1"/>
      <w:numFmt w:val="decimal"/>
      <w:lvlText w:val="%1)"/>
      <w:lvlJc w:val="left"/>
      <w:pPr>
        <w:ind w:left="128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1" w15:restartNumberingAfterBreak="0">
    <w:nsid w:val="51282CB0"/>
    <w:multiLevelType w:val="hybridMultilevel"/>
    <w:tmpl w:val="1012CC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51A747BC"/>
    <w:multiLevelType w:val="hybridMultilevel"/>
    <w:tmpl w:val="AD96F5A6"/>
    <w:lvl w:ilvl="0" w:tplc="638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 w15:restartNumberingAfterBreak="0">
    <w:nsid w:val="531A42BE"/>
    <w:multiLevelType w:val="hybridMultilevel"/>
    <w:tmpl w:val="07F237FC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44" w15:restartNumberingAfterBreak="0">
    <w:nsid w:val="536A5643"/>
    <w:multiLevelType w:val="multilevel"/>
    <w:tmpl w:val="AA4EFC4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5" w15:restartNumberingAfterBreak="0">
    <w:nsid w:val="53E7164D"/>
    <w:multiLevelType w:val="hybridMultilevel"/>
    <w:tmpl w:val="760406EC"/>
    <w:lvl w:ilvl="0" w:tplc="584813BE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6" w15:restartNumberingAfterBreak="0">
    <w:nsid w:val="54714B61"/>
    <w:multiLevelType w:val="hybridMultilevel"/>
    <w:tmpl w:val="8C424040"/>
    <w:lvl w:ilvl="0" w:tplc="98989C30">
      <w:start w:val="1"/>
      <w:numFmt w:val="lowerLetter"/>
      <w:lvlText w:val="%1)"/>
      <w:lvlJc w:val="left"/>
      <w:pPr>
        <w:ind w:left="15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4" w:hanging="360"/>
      </w:pPr>
    </w:lvl>
    <w:lvl w:ilvl="2" w:tplc="0415001B" w:tentative="1">
      <w:start w:val="1"/>
      <w:numFmt w:val="lowerRoman"/>
      <w:lvlText w:val="%3."/>
      <w:lvlJc w:val="right"/>
      <w:pPr>
        <w:ind w:left="3024" w:hanging="180"/>
      </w:pPr>
    </w:lvl>
    <w:lvl w:ilvl="3" w:tplc="0415000F" w:tentative="1">
      <w:start w:val="1"/>
      <w:numFmt w:val="decimal"/>
      <w:lvlText w:val="%4."/>
      <w:lvlJc w:val="left"/>
      <w:pPr>
        <w:ind w:left="3744" w:hanging="360"/>
      </w:pPr>
    </w:lvl>
    <w:lvl w:ilvl="4" w:tplc="04150019" w:tentative="1">
      <w:start w:val="1"/>
      <w:numFmt w:val="lowerLetter"/>
      <w:lvlText w:val="%5."/>
      <w:lvlJc w:val="left"/>
      <w:pPr>
        <w:ind w:left="4464" w:hanging="360"/>
      </w:pPr>
    </w:lvl>
    <w:lvl w:ilvl="5" w:tplc="0415001B" w:tentative="1">
      <w:start w:val="1"/>
      <w:numFmt w:val="lowerRoman"/>
      <w:lvlText w:val="%6."/>
      <w:lvlJc w:val="right"/>
      <w:pPr>
        <w:ind w:left="5184" w:hanging="180"/>
      </w:pPr>
    </w:lvl>
    <w:lvl w:ilvl="6" w:tplc="0415000F" w:tentative="1">
      <w:start w:val="1"/>
      <w:numFmt w:val="decimal"/>
      <w:lvlText w:val="%7."/>
      <w:lvlJc w:val="left"/>
      <w:pPr>
        <w:ind w:left="5904" w:hanging="360"/>
      </w:pPr>
    </w:lvl>
    <w:lvl w:ilvl="7" w:tplc="04150019" w:tentative="1">
      <w:start w:val="1"/>
      <w:numFmt w:val="lowerLetter"/>
      <w:lvlText w:val="%8."/>
      <w:lvlJc w:val="left"/>
      <w:pPr>
        <w:ind w:left="6624" w:hanging="360"/>
      </w:pPr>
    </w:lvl>
    <w:lvl w:ilvl="8" w:tplc="0415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47" w15:restartNumberingAfterBreak="0">
    <w:nsid w:val="54C43684"/>
    <w:multiLevelType w:val="hybridMultilevel"/>
    <w:tmpl w:val="59604EC8"/>
    <w:name w:val="WW8Num402"/>
    <w:lvl w:ilvl="0" w:tplc="FFB0B5CA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 w15:restartNumberingAfterBreak="0">
    <w:nsid w:val="56984DD8"/>
    <w:multiLevelType w:val="hybridMultilevel"/>
    <w:tmpl w:val="2870AF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9" w15:restartNumberingAfterBreak="0">
    <w:nsid w:val="56DC10F0"/>
    <w:multiLevelType w:val="hybridMultilevel"/>
    <w:tmpl w:val="E6C0ED32"/>
    <w:name w:val="WW8Num3325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74AEAA82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0" w15:restartNumberingAfterBreak="0">
    <w:nsid w:val="576577DE"/>
    <w:multiLevelType w:val="hybridMultilevel"/>
    <w:tmpl w:val="A5F2C904"/>
    <w:name w:val="WW8Num2023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57FE6FBF"/>
    <w:multiLevelType w:val="hybridMultilevel"/>
    <w:tmpl w:val="7C4049F8"/>
    <w:lvl w:ilvl="0" w:tplc="7BEA2E54">
      <w:start w:val="1"/>
      <w:numFmt w:val="decimal"/>
      <w:lvlText w:val="%1)"/>
      <w:lvlJc w:val="left"/>
      <w:pPr>
        <w:tabs>
          <w:tab w:val="num" w:pos="1879"/>
        </w:tabs>
        <w:ind w:left="1879" w:hanging="45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2" w15:restartNumberingAfterBreak="0">
    <w:nsid w:val="5B006B2C"/>
    <w:multiLevelType w:val="hybridMultilevel"/>
    <w:tmpl w:val="58EA603A"/>
    <w:lvl w:ilvl="0" w:tplc="A2D2F3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6DA46C6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DA96E8B"/>
    <w:multiLevelType w:val="hybridMultilevel"/>
    <w:tmpl w:val="2FF65108"/>
    <w:name w:val="WW8Num210222"/>
    <w:lvl w:ilvl="0" w:tplc="061257C6">
      <w:start w:val="2"/>
      <w:numFmt w:val="decimal"/>
      <w:lvlText w:val="%1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5FE23646"/>
    <w:multiLevelType w:val="hybridMultilevel"/>
    <w:tmpl w:val="D96C8DD8"/>
    <w:name w:val="WW8Num33253"/>
    <w:lvl w:ilvl="0" w:tplc="51BCFF24">
      <w:start w:val="1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 w15:restartNumberingAfterBreak="0">
    <w:nsid w:val="602E19C9"/>
    <w:multiLevelType w:val="hybridMultilevel"/>
    <w:tmpl w:val="B134877E"/>
    <w:name w:val="WW8Num403"/>
    <w:lvl w:ilvl="0" w:tplc="92346AF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6" w15:restartNumberingAfterBreak="0">
    <w:nsid w:val="60FB53FE"/>
    <w:multiLevelType w:val="multilevel"/>
    <w:tmpl w:val="2168E7F2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 w:val="0"/>
      </w:rPr>
    </w:lvl>
  </w:abstractNum>
  <w:abstractNum w:abstractNumId="157" w15:restartNumberingAfterBreak="0">
    <w:nsid w:val="618A4011"/>
    <w:multiLevelType w:val="hybridMultilevel"/>
    <w:tmpl w:val="EC4A9734"/>
    <w:lvl w:ilvl="0" w:tplc="0A0CC5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8" w15:restartNumberingAfterBreak="0">
    <w:nsid w:val="62E41277"/>
    <w:multiLevelType w:val="hybridMultilevel"/>
    <w:tmpl w:val="1D42B260"/>
    <w:lvl w:ilvl="0" w:tplc="E3DCF8D2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3E443744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F6085982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60EF9F8">
      <w:start w:val="1"/>
      <w:numFmt w:val="none"/>
      <w:lvlText w:val="16.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8C28813A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9" w15:restartNumberingAfterBreak="0">
    <w:nsid w:val="656C2C28"/>
    <w:multiLevelType w:val="hybridMultilevel"/>
    <w:tmpl w:val="406003BE"/>
    <w:lvl w:ilvl="0" w:tplc="04150011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60" w15:restartNumberingAfterBreak="0">
    <w:nsid w:val="658B5CFF"/>
    <w:multiLevelType w:val="hybridMultilevel"/>
    <w:tmpl w:val="B89CE830"/>
    <w:name w:val="WW8Num405"/>
    <w:lvl w:ilvl="0" w:tplc="D17070A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659B2F15"/>
    <w:multiLevelType w:val="multilevel"/>
    <w:tmpl w:val="618800F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62" w15:restartNumberingAfterBreak="0">
    <w:nsid w:val="663F44FB"/>
    <w:multiLevelType w:val="hybridMultilevel"/>
    <w:tmpl w:val="49244D1E"/>
    <w:lvl w:ilvl="0" w:tplc="C6B83B62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72D64C2"/>
    <w:multiLevelType w:val="hybridMultilevel"/>
    <w:tmpl w:val="7F684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67B2768F"/>
    <w:multiLevelType w:val="hybridMultilevel"/>
    <w:tmpl w:val="2E8056D4"/>
    <w:name w:val="WW8Num2023222222"/>
    <w:lvl w:ilvl="0" w:tplc="8B4A3A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5" w15:restartNumberingAfterBreak="0">
    <w:nsid w:val="68832F03"/>
    <w:multiLevelType w:val="hybridMultilevel"/>
    <w:tmpl w:val="10E47F7A"/>
    <w:lvl w:ilvl="0" w:tplc="54F0F380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6" w15:restartNumberingAfterBreak="0">
    <w:nsid w:val="68914D12"/>
    <w:multiLevelType w:val="hybridMultilevel"/>
    <w:tmpl w:val="1CAA096E"/>
    <w:lvl w:ilvl="0" w:tplc="AA80844C">
      <w:start w:val="1"/>
      <w:numFmt w:val="none"/>
      <w:lvlText w:val="13.14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26F285A4">
      <w:start w:val="1"/>
      <w:numFmt w:val="none"/>
      <w:lvlText w:val="13.1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22A8DD32">
      <w:start w:val="1"/>
      <w:numFmt w:val="none"/>
      <w:lvlText w:val="13.1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E4CE3A90">
      <w:start w:val="1"/>
      <w:numFmt w:val="none"/>
      <w:lvlText w:val="13.1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7" w15:restartNumberingAfterBreak="0">
    <w:nsid w:val="69CA4930"/>
    <w:multiLevelType w:val="hybridMultilevel"/>
    <w:tmpl w:val="91749012"/>
    <w:name w:val="WW8Num1322"/>
    <w:lvl w:ilvl="0" w:tplc="34AC3216">
      <w:start w:val="6"/>
      <w:numFmt w:val="decimal"/>
      <w:lvlText w:val="%1)"/>
      <w:lvlJc w:val="left"/>
      <w:pPr>
        <w:tabs>
          <w:tab w:val="num" w:pos="2831"/>
        </w:tabs>
        <w:ind w:left="2831" w:hanging="360"/>
      </w:pPr>
      <w:rPr>
        <w:rFonts w:hint="default"/>
      </w:rPr>
    </w:lvl>
    <w:lvl w:ilvl="1" w:tplc="46F211E0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73E465E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345AB8F8">
      <w:start w:val="2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96E667D2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  <w:sz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8" w15:restartNumberingAfterBreak="0">
    <w:nsid w:val="6A201D86"/>
    <w:multiLevelType w:val="hybridMultilevel"/>
    <w:tmpl w:val="988E0B14"/>
    <w:name w:val="WW8Num132"/>
    <w:lvl w:ilvl="0" w:tplc="A104A9AC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9" w15:restartNumberingAfterBreak="0">
    <w:nsid w:val="6BB41514"/>
    <w:multiLevelType w:val="hybridMultilevel"/>
    <w:tmpl w:val="4050872A"/>
    <w:lvl w:ilvl="0" w:tplc="CC86E328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0" w15:restartNumberingAfterBreak="0">
    <w:nsid w:val="6BC6560C"/>
    <w:multiLevelType w:val="hybridMultilevel"/>
    <w:tmpl w:val="99B66E82"/>
    <w:name w:val="WW8Num20232"/>
    <w:lvl w:ilvl="0" w:tplc="6A2450B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1" w15:restartNumberingAfterBreak="0">
    <w:nsid w:val="6C2B6EFA"/>
    <w:multiLevelType w:val="multilevel"/>
    <w:tmpl w:val="6C2B6EF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D400132"/>
    <w:multiLevelType w:val="multilevel"/>
    <w:tmpl w:val="383CA6C8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3" w15:restartNumberingAfterBreak="0">
    <w:nsid w:val="6E3245D4"/>
    <w:multiLevelType w:val="hybridMultilevel"/>
    <w:tmpl w:val="43488A08"/>
    <w:name w:val="WW8Num163332"/>
    <w:lvl w:ilvl="0" w:tplc="6BC600EE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4" w15:restartNumberingAfterBreak="0">
    <w:nsid w:val="6E7662D2"/>
    <w:multiLevelType w:val="hybridMultilevel"/>
    <w:tmpl w:val="73920D9E"/>
    <w:name w:val="WW8Num210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5" w15:restartNumberingAfterBreak="0">
    <w:nsid w:val="71464F98"/>
    <w:multiLevelType w:val="hybridMultilevel"/>
    <w:tmpl w:val="B19A14BE"/>
    <w:name w:val="WW8Num372"/>
    <w:lvl w:ilvl="0" w:tplc="5A70D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C30BBD8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6" w15:restartNumberingAfterBreak="0">
    <w:nsid w:val="71964B77"/>
    <w:multiLevelType w:val="hybridMultilevel"/>
    <w:tmpl w:val="93C4395A"/>
    <w:name w:val="WW8Num202322222"/>
    <w:lvl w:ilvl="0" w:tplc="1932091E">
      <w:start w:val="4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34B0BDBE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7" w15:restartNumberingAfterBreak="0">
    <w:nsid w:val="724E65E4"/>
    <w:multiLevelType w:val="multilevel"/>
    <w:tmpl w:val="85B63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8" w15:restartNumberingAfterBreak="0">
    <w:nsid w:val="72CE18F0"/>
    <w:multiLevelType w:val="multilevel"/>
    <w:tmpl w:val="52064AF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9" w15:restartNumberingAfterBreak="0">
    <w:nsid w:val="73F71C30"/>
    <w:multiLevelType w:val="hybridMultilevel"/>
    <w:tmpl w:val="4114F0EE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80" w15:restartNumberingAfterBreak="0">
    <w:nsid w:val="776661F5"/>
    <w:multiLevelType w:val="hybridMultilevel"/>
    <w:tmpl w:val="CB02B198"/>
    <w:name w:val="WW8Num273"/>
    <w:lvl w:ilvl="0" w:tplc="6FEE6BBE">
      <w:start w:val="1"/>
      <w:numFmt w:val="decimal"/>
      <w:lvlText w:val="%1)"/>
      <w:lvlJc w:val="left"/>
      <w:pPr>
        <w:tabs>
          <w:tab w:val="num" w:pos="4116"/>
        </w:tabs>
        <w:ind w:left="4116" w:hanging="450"/>
      </w:pPr>
      <w:rPr>
        <w:rFonts w:hint="default"/>
        <w:sz w:val="18"/>
        <w:szCs w:val="18"/>
      </w:rPr>
    </w:lvl>
    <w:lvl w:ilvl="1" w:tplc="665AF3D4">
      <w:start w:val="1"/>
      <w:numFmt w:val="decimal"/>
      <w:lvlText w:val="%2)"/>
      <w:lvlJc w:val="left"/>
      <w:pPr>
        <w:tabs>
          <w:tab w:val="num" w:pos="1866"/>
        </w:tabs>
        <w:ind w:left="1866" w:hanging="360"/>
      </w:pPr>
      <w:rPr>
        <w:rFonts w:ascii="Verdana" w:hAnsi="Verdana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1" w15:restartNumberingAfterBreak="0">
    <w:nsid w:val="77C17ABE"/>
    <w:multiLevelType w:val="hybridMultilevel"/>
    <w:tmpl w:val="3CDE9C50"/>
    <w:name w:val="WW8Num16222"/>
    <w:lvl w:ilvl="0" w:tplc="55AE580A">
      <w:start w:val="1"/>
      <w:numFmt w:val="none"/>
      <w:lvlText w:val="16.4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2" w15:restartNumberingAfterBreak="0">
    <w:nsid w:val="78483208"/>
    <w:multiLevelType w:val="hybridMultilevel"/>
    <w:tmpl w:val="7FC090FE"/>
    <w:lvl w:ilvl="0" w:tplc="F5125D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3" w15:restartNumberingAfterBreak="0">
    <w:nsid w:val="78622039"/>
    <w:multiLevelType w:val="hybridMultilevel"/>
    <w:tmpl w:val="3D705D78"/>
    <w:name w:val="WW8Num384"/>
    <w:lvl w:ilvl="0" w:tplc="518CCB9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trike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4" w15:restartNumberingAfterBreak="0">
    <w:nsid w:val="787D302F"/>
    <w:multiLevelType w:val="hybridMultilevel"/>
    <w:tmpl w:val="CD5CC432"/>
    <w:name w:val="WW8Num133"/>
    <w:lvl w:ilvl="0" w:tplc="5E3EDDB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5" w15:restartNumberingAfterBreak="0">
    <w:nsid w:val="78941D2B"/>
    <w:multiLevelType w:val="hybridMultilevel"/>
    <w:tmpl w:val="50A0683C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A7D4EC3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7" w15:restartNumberingAfterBreak="0">
    <w:nsid w:val="7B757978"/>
    <w:multiLevelType w:val="hybridMultilevel"/>
    <w:tmpl w:val="810C3060"/>
    <w:name w:val="WW8Num13232"/>
    <w:lvl w:ilvl="0" w:tplc="40348028">
      <w:start w:val="9"/>
      <w:numFmt w:val="decimal"/>
      <w:lvlText w:val="%1."/>
      <w:lvlJc w:val="left"/>
      <w:pPr>
        <w:tabs>
          <w:tab w:val="num" w:pos="1574"/>
        </w:tabs>
        <w:ind w:left="1574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8" w15:restartNumberingAfterBreak="0">
    <w:nsid w:val="7BF41CC9"/>
    <w:multiLevelType w:val="hybridMultilevel"/>
    <w:tmpl w:val="32A201FC"/>
    <w:name w:val="WW8Num20232222"/>
    <w:lvl w:ilvl="0" w:tplc="5F4C582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1" w:tplc="B6B6E3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9" w15:restartNumberingAfterBreak="0">
    <w:nsid w:val="7C1A31BD"/>
    <w:multiLevelType w:val="hybridMultilevel"/>
    <w:tmpl w:val="D9843B14"/>
    <w:name w:val="WW8Num622"/>
    <w:lvl w:ilvl="0" w:tplc="B61A72B8">
      <w:start w:val="1"/>
      <w:numFmt w:val="decimal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DF21F6C">
      <w:start w:val="1"/>
      <w:numFmt w:val="decimal"/>
      <w:lvlText w:val="%3.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0" w15:restartNumberingAfterBreak="0">
    <w:nsid w:val="7DF1645B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1" w15:restartNumberingAfterBreak="0">
    <w:nsid w:val="7EB07077"/>
    <w:multiLevelType w:val="hybridMultilevel"/>
    <w:tmpl w:val="9B1ABD58"/>
    <w:name w:val="WW8Num38222"/>
    <w:lvl w:ilvl="0" w:tplc="3180443E">
      <w:start w:val="1"/>
      <w:numFmt w:val="decimal"/>
      <w:lvlText w:val="%1)"/>
      <w:lvlJc w:val="left"/>
      <w:pPr>
        <w:tabs>
          <w:tab w:val="num" w:pos="2509"/>
        </w:tabs>
        <w:ind w:left="250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9"/>
  </w:num>
  <w:num w:numId="3">
    <w:abstractNumId w:val="86"/>
  </w:num>
  <w:num w:numId="4">
    <w:abstractNumId w:val="174"/>
  </w:num>
  <w:num w:numId="5">
    <w:abstractNumId w:val="161"/>
  </w:num>
  <w:num w:numId="6">
    <w:abstractNumId w:val="110"/>
  </w:num>
  <w:num w:numId="7">
    <w:abstractNumId w:val="83"/>
  </w:num>
  <w:num w:numId="8">
    <w:abstractNumId w:val="62"/>
  </w:num>
  <w:num w:numId="9">
    <w:abstractNumId w:val="80"/>
  </w:num>
  <w:num w:numId="10">
    <w:abstractNumId w:val="157"/>
  </w:num>
  <w:num w:numId="11">
    <w:abstractNumId w:val="128"/>
  </w:num>
  <w:num w:numId="12">
    <w:abstractNumId w:val="144"/>
  </w:num>
  <w:num w:numId="13">
    <w:abstractNumId w:val="125"/>
  </w:num>
  <w:num w:numId="14">
    <w:abstractNumId w:val="97"/>
  </w:num>
  <w:num w:numId="15">
    <w:abstractNumId w:val="68"/>
  </w:num>
  <w:num w:numId="16">
    <w:abstractNumId w:val="159"/>
  </w:num>
  <w:num w:numId="17">
    <w:abstractNumId w:val="75"/>
  </w:num>
  <w:num w:numId="18">
    <w:abstractNumId w:val="114"/>
  </w:num>
  <w:num w:numId="19">
    <w:abstractNumId w:val="84"/>
  </w:num>
  <w:num w:numId="20">
    <w:abstractNumId w:val="54"/>
  </w:num>
  <w:num w:numId="21">
    <w:abstractNumId w:val="72"/>
  </w:num>
  <w:num w:numId="22">
    <w:abstractNumId w:val="88"/>
  </w:num>
  <w:num w:numId="23">
    <w:abstractNumId w:val="166"/>
  </w:num>
  <w:num w:numId="24">
    <w:abstractNumId w:val="85"/>
  </w:num>
  <w:num w:numId="25">
    <w:abstractNumId w:val="139"/>
  </w:num>
  <w:num w:numId="26">
    <w:abstractNumId w:val="48"/>
  </w:num>
  <w:num w:numId="27">
    <w:abstractNumId w:val="172"/>
  </w:num>
  <w:num w:numId="28">
    <w:abstractNumId w:val="106"/>
  </w:num>
  <w:num w:numId="29">
    <w:abstractNumId w:val="105"/>
  </w:num>
  <w:num w:numId="30">
    <w:abstractNumId w:val="52"/>
  </w:num>
  <w:num w:numId="31">
    <w:abstractNumId w:val="1"/>
  </w:num>
  <w:num w:numId="32">
    <w:abstractNumId w:val="0"/>
  </w:num>
  <w:num w:numId="33">
    <w:abstractNumId w:val="102"/>
  </w:num>
  <w:num w:numId="34">
    <w:abstractNumId w:val="55"/>
  </w:num>
  <w:num w:numId="35">
    <w:abstractNumId w:val="123"/>
  </w:num>
  <w:num w:numId="36">
    <w:abstractNumId w:val="59"/>
  </w:num>
  <w:num w:numId="37">
    <w:abstractNumId w:val="53"/>
  </w:num>
  <w:num w:numId="38">
    <w:abstractNumId w:val="145"/>
  </w:num>
  <w:num w:numId="39">
    <w:abstractNumId w:val="178"/>
  </w:num>
  <w:num w:numId="40">
    <w:abstractNumId w:val="101"/>
  </w:num>
  <w:num w:numId="41">
    <w:abstractNumId w:val="129"/>
  </w:num>
  <w:num w:numId="42">
    <w:abstractNumId w:val="158"/>
  </w:num>
  <w:num w:numId="43">
    <w:abstractNumId w:val="82"/>
  </w:num>
  <w:num w:numId="44">
    <w:abstractNumId w:val="137"/>
  </w:num>
  <w:num w:numId="45">
    <w:abstractNumId w:val="51"/>
  </w:num>
  <w:num w:numId="46">
    <w:abstractNumId w:val="116"/>
  </w:num>
  <w:num w:numId="47">
    <w:abstractNumId w:val="156"/>
  </w:num>
  <w:num w:numId="48">
    <w:abstractNumId w:val="10"/>
  </w:num>
  <w:num w:numId="49">
    <w:abstractNumId w:val="92"/>
  </w:num>
  <w:num w:numId="50">
    <w:abstractNumId w:val="96"/>
  </w:num>
  <w:num w:numId="51">
    <w:abstractNumId w:val="148"/>
  </w:num>
  <w:num w:numId="52">
    <w:abstractNumId w:val="135"/>
  </w:num>
  <w:num w:numId="53">
    <w:abstractNumId w:val="133"/>
  </w:num>
  <w:num w:numId="54">
    <w:abstractNumId w:val="120"/>
  </w:num>
  <w:num w:numId="55">
    <w:abstractNumId w:val="76"/>
  </w:num>
  <w:num w:numId="56">
    <w:abstractNumId w:val="132"/>
  </w:num>
  <w:num w:numId="57">
    <w:abstractNumId w:val="163"/>
  </w:num>
  <w:num w:numId="58">
    <w:abstractNumId w:val="182"/>
  </w:num>
  <w:num w:numId="59">
    <w:abstractNumId w:val="138"/>
  </w:num>
  <w:num w:numId="60">
    <w:abstractNumId w:val="107"/>
  </w:num>
  <w:num w:numId="61">
    <w:abstractNumId w:val="111"/>
  </w:num>
  <w:num w:numId="62">
    <w:abstractNumId w:val="113"/>
  </w:num>
  <w:num w:numId="63">
    <w:abstractNumId w:val="134"/>
  </w:num>
  <w:num w:numId="64">
    <w:abstractNumId w:val="169"/>
  </w:num>
  <w:num w:numId="65">
    <w:abstractNumId w:val="69"/>
  </w:num>
  <w:num w:numId="66">
    <w:abstractNumId w:val="81"/>
  </w:num>
  <w:num w:numId="67">
    <w:abstractNumId w:val="151"/>
  </w:num>
  <w:num w:numId="68">
    <w:abstractNumId w:val="142"/>
  </w:num>
  <w:num w:numId="69">
    <w:abstractNumId w:val="165"/>
  </w:num>
  <w:num w:numId="70">
    <w:abstractNumId w:val="141"/>
  </w:num>
  <w:num w:numId="71">
    <w:abstractNumId w:val="49"/>
  </w:num>
  <w:num w:numId="72">
    <w:abstractNumId w:val="93"/>
  </w:num>
  <w:num w:numId="73">
    <w:abstractNumId w:val="121"/>
  </w:num>
  <w:num w:numId="74">
    <w:abstractNumId w:val="152"/>
  </w:num>
  <w:num w:numId="75">
    <w:abstractNumId w:val="63"/>
  </w:num>
  <w:num w:numId="76">
    <w:abstractNumId w:val="112"/>
  </w:num>
  <w:num w:numId="77">
    <w:abstractNumId w:val="100"/>
  </w:num>
  <w:num w:numId="78">
    <w:abstractNumId w:val="99"/>
  </w:num>
  <w:num w:numId="79">
    <w:abstractNumId w:val="70"/>
  </w:num>
  <w:num w:numId="80">
    <w:abstractNumId w:val="177"/>
  </w:num>
  <w:num w:numId="81">
    <w:abstractNumId w:val="146"/>
  </w:num>
  <w:num w:numId="82">
    <w:abstractNumId w:val="143"/>
  </w:num>
  <w:num w:numId="83">
    <w:abstractNumId w:val="108"/>
  </w:num>
  <w:num w:numId="84">
    <w:abstractNumId w:val="119"/>
  </w:num>
  <w:num w:numId="85">
    <w:abstractNumId w:val="57"/>
  </w:num>
  <w:num w:numId="86">
    <w:abstractNumId w:val="179"/>
  </w:num>
  <w:num w:numId="87">
    <w:abstractNumId w:val="115"/>
  </w:num>
  <w:num w:numId="88">
    <w:abstractNumId w:val="46"/>
  </w:num>
  <w:num w:numId="89">
    <w:abstractNumId w:val="103"/>
  </w:num>
  <w:num w:numId="90">
    <w:abstractNumId w:val="185"/>
  </w:num>
  <w:num w:numId="91">
    <w:abstractNumId w:val="73"/>
  </w:num>
  <w:num w:numId="92">
    <w:abstractNumId w:val="162"/>
  </w:num>
  <w:num w:numId="93">
    <w:abstractNumId w:val="131"/>
  </w:num>
  <w:num w:numId="94">
    <w:abstractNumId w:val="171"/>
  </w:num>
  <w:num w:numId="95">
    <w:abstractNumId w:val="190"/>
  </w:num>
  <w:num w:numId="96">
    <w:abstractNumId w:val="186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activeWritingStyle w:appName="MSWord" w:lang="pl-PL" w:vendorID="12" w:dllVersion="512" w:checkStyle="1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5D4"/>
    <w:rsid w:val="00002600"/>
    <w:rsid w:val="00002A0B"/>
    <w:rsid w:val="00002CF6"/>
    <w:rsid w:val="00002D2B"/>
    <w:rsid w:val="00003947"/>
    <w:rsid w:val="000043D1"/>
    <w:rsid w:val="00004700"/>
    <w:rsid w:val="00004B07"/>
    <w:rsid w:val="0000532E"/>
    <w:rsid w:val="00005BAD"/>
    <w:rsid w:val="00006652"/>
    <w:rsid w:val="00006734"/>
    <w:rsid w:val="00006BAA"/>
    <w:rsid w:val="000070F6"/>
    <w:rsid w:val="000071DE"/>
    <w:rsid w:val="0000725A"/>
    <w:rsid w:val="00007633"/>
    <w:rsid w:val="000100B4"/>
    <w:rsid w:val="0001074F"/>
    <w:rsid w:val="000110A2"/>
    <w:rsid w:val="00011F50"/>
    <w:rsid w:val="00012562"/>
    <w:rsid w:val="00013AB8"/>
    <w:rsid w:val="000140BD"/>
    <w:rsid w:val="00014462"/>
    <w:rsid w:val="0001478B"/>
    <w:rsid w:val="00014A24"/>
    <w:rsid w:val="00014C06"/>
    <w:rsid w:val="000151A1"/>
    <w:rsid w:val="000163B3"/>
    <w:rsid w:val="00016CB9"/>
    <w:rsid w:val="00016E4E"/>
    <w:rsid w:val="00016E9A"/>
    <w:rsid w:val="00017807"/>
    <w:rsid w:val="00017837"/>
    <w:rsid w:val="00020999"/>
    <w:rsid w:val="0002118A"/>
    <w:rsid w:val="00021617"/>
    <w:rsid w:val="00021DA2"/>
    <w:rsid w:val="00022C55"/>
    <w:rsid w:val="00023DCD"/>
    <w:rsid w:val="00024560"/>
    <w:rsid w:val="00024612"/>
    <w:rsid w:val="00024A41"/>
    <w:rsid w:val="00024AD2"/>
    <w:rsid w:val="000258DD"/>
    <w:rsid w:val="00025A4A"/>
    <w:rsid w:val="000269E8"/>
    <w:rsid w:val="000269F4"/>
    <w:rsid w:val="00027173"/>
    <w:rsid w:val="00027271"/>
    <w:rsid w:val="000277BB"/>
    <w:rsid w:val="00027E99"/>
    <w:rsid w:val="00030509"/>
    <w:rsid w:val="00030F2B"/>
    <w:rsid w:val="00031415"/>
    <w:rsid w:val="00031D0D"/>
    <w:rsid w:val="00031FDB"/>
    <w:rsid w:val="000324B5"/>
    <w:rsid w:val="00032995"/>
    <w:rsid w:val="000329DC"/>
    <w:rsid w:val="00033BD5"/>
    <w:rsid w:val="00033EA0"/>
    <w:rsid w:val="00034900"/>
    <w:rsid w:val="00034FC6"/>
    <w:rsid w:val="000351C1"/>
    <w:rsid w:val="00035284"/>
    <w:rsid w:val="00035806"/>
    <w:rsid w:val="000359BC"/>
    <w:rsid w:val="00035BD3"/>
    <w:rsid w:val="00035EE1"/>
    <w:rsid w:val="000365C4"/>
    <w:rsid w:val="00036A96"/>
    <w:rsid w:val="00036A9B"/>
    <w:rsid w:val="00036D72"/>
    <w:rsid w:val="00037373"/>
    <w:rsid w:val="00040292"/>
    <w:rsid w:val="0004078B"/>
    <w:rsid w:val="00040AC6"/>
    <w:rsid w:val="00040BCD"/>
    <w:rsid w:val="00040D28"/>
    <w:rsid w:val="000416C1"/>
    <w:rsid w:val="00041A2A"/>
    <w:rsid w:val="00041C79"/>
    <w:rsid w:val="00041C92"/>
    <w:rsid w:val="00042873"/>
    <w:rsid w:val="000439AB"/>
    <w:rsid w:val="00043C7F"/>
    <w:rsid w:val="00043D50"/>
    <w:rsid w:val="00043F8D"/>
    <w:rsid w:val="0004427C"/>
    <w:rsid w:val="00044B12"/>
    <w:rsid w:val="00045F55"/>
    <w:rsid w:val="0004654B"/>
    <w:rsid w:val="00046573"/>
    <w:rsid w:val="00046938"/>
    <w:rsid w:val="00046A63"/>
    <w:rsid w:val="00046BEF"/>
    <w:rsid w:val="00050B6B"/>
    <w:rsid w:val="00050C69"/>
    <w:rsid w:val="00051279"/>
    <w:rsid w:val="00051544"/>
    <w:rsid w:val="00051E57"/>
    <w:rsid w:val="00052209"/>
    <w:rsid w:val="00054D1E"/>
    <w:rsid w:val="00055A31"/>
    <w:rsid w:val="00055BE8"/>
    <w:rsid w:val="00056365"/>
    <w:rsid w:val="00056451"/>
    <w:rsid w:val="00056A58"/>
    <w:rsid w:val="00057615"/>
    <w:rsid w:val="00057BD9"/>
    <w:rsid w:val="00057C6E"/>
    <w:rsid w:val="00060957"/>
    <w:rsid w:val="000609EE"/>
    <w:rsid w:val="00060C9C"/>
    <w:rsid w:val="00060DE0"/>
    <w:rsid w:val="000620C1"/>
    <w:rsid w:val="0006217C"/>
    <w:rsid w:val="000621C2"/>
    <w:rsid w:val="0006256B"/>
    <w:rsid w:val="000629A1"/>
    <w:rsid w:val="00063466"/>
    <w:rsid w:val="00063739"/>
    <w:rsid w:val="00064126"/>
    <w:rsid w:val="000643AD"/>
    <w:rsid w:val="00064EBF"/>
    <w:rsid w:val="00065553"/>
    <w:rsid w:val="00065853"/>
    <w:rsid w:val="000660A4"/>
    <w:rsid w:val="00066605"/>
    <w:rsid w:val="00066AF6"/>
    <w:rsid w:val="00066FDD"/>
    <w:rsid w:val="0006719A"/>
    <w:rsid w:val="0006760A"/>
    <w:rsid w:val="00067775"/>
    <w:rsid w:val="00067C2D"/>
    <w:rsid w:val="000700C7"/>
    <w:rsid w:val="000702A9"/>
    <w:rsid w:val="000708E8"/>
    <w:rsid w:val="000715CC"/>
    <w:rsid w:val="000726FD"/>
    <w:rsid w:val="00074179"/>
    <w:rsid w:val="00075541"/>
    <w:rsid w:val="00075A63"/>
    <w:rsid w:val="00075C26"/>
    <w:rsid w:val="000766E4"/>
    <w:rsid w:val="00076DD0"/>
    <w:rsid w:val="000770E9"/>
    <w:rsid w:val="00077289"/>
    <w:rsid w:val="00077294"/>
    <w:rsid w:val="000773AF"/>
    <w:rsid w:val="000777C5"/>
    <w:rsid w:val="00077B5E"/>
    <w:rsid w:val="00077CDA"/>
    <w:rsid w:val="00080136"/>
    <w:rsid w:val="0008077C"/>
    <w:rsid w:val="00080830"/>
    <w:rsid w:val="00080A78"/>
    <w:rsid w:val="00080E5D"/>
    <w:rsid w:val="0008194D"/>
    <w:rsid w:val="00082145"/>
    <w:rsid w:val="00082157"/>
    <w:rsid w:val="0008222E"/>
    <w:rsid w:val="000825C1"/>
    <w:rsid w:val="0008262A"/>
    <w:rsid w:val="00082A55"/>
    <w:rsid w:val="00082A60"/>
    <w:rsid w:val="00083D48"/>
    <w:rsid w:val="00083D94"/>
    <w:rsid w:val="00083F73"/>
    <w:rsid w:val="000847C5"/>
    <w:rsid w:val="000855F6"/>
    <w:rsid w:val="0008573B"/>
    <w:rsid w:val="00085C20"/>
    <w:rsid w:val="000860DA"/>
    <w:rsid w:val="000861E9"/>
    <w:rsid w:val="000865A2"/>
    <w:rsid w:val="00086AE9"/>
    <w:rsid w:val="00086BA9"/>
    <w:rsid w:val="00086D67"/>
    <w:rsid w:val="00086ED6"/>
    <w:rsid w:val="00086F68"/>
    <w:rsid w:val="0008702B"/>
    <w:rsid w:val="000876F3"/>
    <w:rsid w:val="00087C23"/>
    <w:rsid w:val="00087DE8"/>
    <w:rsid w:val="00087DF0"/>
    <w:rsid w:val="00090090"/>
    <w:rsid w:val="00092B80"/>
    <w:rsid w:val="00093405"/>
    <w:rsid w:val="00093666"/>
    <w:rsid w:val="000936BD"/>
    <w:rsid w:val="00093D9D"/>
    <w:rsid w:val="0009448E"/>
    <w:rsid w:val="00094943"/>
    <w:rsid w:val="00094ABB"/>
    <w:rsid w:val="0009534F"/>
    <w:rsid w:val="00095AC0"/>
    <w:rsid w:val="00096015"/>
    <w:rsid w:val="0009711E"/>
    <w:rsid w:val="000971C0"/>
    <w:rsid w:val="000972A0"/>
    <w:rsid w:val="000979F7"/>
    <w:rsid w:val="000A13F8"/>
    <w:rsid w:val="000A16A5"/>
    <w:rsid w:val="000A1804"/>
    <w:rsid w:val="000A1BAE"/>
    <w:rsid w:val="000A1F67"/>
    <w:rsid w:val="000A210F"/>
    <w:rsid w:val="000A2F50"/>
    <w:rsid w:val="000A3191"/>
    <w:rsid w:val="000A34F9"/>
    <w:rsid w:val="000A3893"/>
    <w:rsid w:val="000A3FA1"/>
    <w:rsid w:val="000A4F1F"/>
    <w:rsid w:val="000A58F2"/>
    <w:rsid w:val="000A668C"/>
    <w:rsid w:val="000A67A3"/>
    <w:rsid w:val="000A720D"/>
    <w:rsid w:val="000A7331"/>
    <w:rsid w:val="000A7467"/>
    <w:rsid w:val="000B023B"/>
    <w:rsid w:val="000B08E0"/>
    <w:rsid w:val="000B1A60"/>
    <w:rsid w:val="000B1E6E"/>
    <w:rsid w:val="000B2348"/>
    <w:rsid w:val="000B2535"/>
    <w:rsid w:val="000B25F5"/>
    <w:rsid w:val="000B286F"/>
    <w:rsid w:val="000B2894"/>
    <w:rsid w:val="000B2F9D"/>
    <w:rsid w:val="000B32F8"/>
    <w:rsid w:val="000B3CDB"/>
    <w:rsid w:val="000B42CE"/>
    <w:rsid w:val="000B4FEC"/>
    <w:rsid w:val="000B5066"/>
    <w:rsid w:val="000B53E3"/>
    <w:rsid w:val="000B56C6"/>
    <w:rsid w:val="000B5B27"/>
    <w:rsid w:val="000B6342"/>
    <w:rsid w:val="000B685F"/>
    <w:rsid w:val="000B6B2A"/>
    <w:rsid w:val="000B79E3"/>
    <w:rsid w:val="000C0BF2"/>
    <w:rsid w:val="000C0C5C"/>
    <w:rsid w:val="000C0E6F"/>
    <w:rsid w:val="000C18DA"/>
    <w:rsid w:val="000C1D98"/>
    <w:rsid w:val="000C2488"/>
    <w:rsid w:val="000C2692"/>
    <w:rsid w:val="000C3177"/>
    <w:rsid w:val="000C3741"/>
    <w:rsid w:val="000C3F08"/>
    <w:rsid w:val="000C4A1B"/>
    <w:rsid w:val="000C4F1A"/>
    <w:rsid w:val="000C5B11"/>
    <w:rsid w:val="000C62FF"/>
    <w:rsid w:val="000C6616"/>
    <w:rsid w:val="000C683B"/>
    <w:rsid w:val="000C6A09"/>
    <w:rsid w:val="000C6AC2"/>
    <w:rsid w:val="000C6B0F"/>
    <w:rsid w:val="000C7083"/>
    <w:rsid w:val="000C70B4"/>
    <w:rsid w:val="000C7D33"/>
    <w:rsid w:val="000C7E23"/>
    <w:rsid w:val="000D0B0A"/>
    <w:rsid w:val="000D0F5F"/>
    <w:rsid w:val="000D175E"/>
    <w:rsid w:val="000D246F"/>
    <w:rsid w:val="000D2667"/>
    <w:rsid w:val="000D2B74"/>
    <w:rsid w:val="000D32B7"/>
    <w:rsid w:val="000D37D9"/>
    <w:rsid w:val="000D37E7"/>
    <w:rsid w:val="000D4144"/>
    <w:rsid w:val="000D4234"/>
    <w:rsid w:val="000D48EF"/>
    <w:rsid w:val="000D6120"/>
    <w:rsid w:val="000D645A"/>
    <w:rsid w:val="000D686F"/>
    <w:rsid w:val="000D72D9"/>
    <w:rsid w:val="000D7988"/>
    <w:rsid w:val="000E02A7"/>
    <w:rsid w:val="000E0722"/>
    <w:rsid w:val="000E0748"/>
    <w:rsid w:val="000E0E35"/>
    <w:rsid w:val="000E16CD"/>
    <w:rsid w:val="000E1D3C"/>
    <w:rsid w:val="000E1E88"/>
    <w:rsid w:val="000E25C9"/>
    <w:rsid w:val="000E3325"/>
    <w:rsid w:val="000E37B5"/>
    <w:rsid w:val="000E3A39"/>
    <w:rsid w:val="000E3E59"/>
    <w:rsid w:val="000E3F45"/>
    <w:rsid w:val="000E4002"/>
    <w:rsid w:val="000E44F1"/>
    <w:rsid w:val="000E49F7"/>
    <w:rsid w:val="000E502A"/>
    <w:rsid w:val="000E515D"/>
    <w:rsid w:val="000E5ABC"/>
    <w:rsid w:val="000E654F"/>
    <w:rsid w:val="000E66D1"/>
    <w:rsid w:val="000E6D4E"/>
    <w:rsid w:val="000E7093"/>
    <w:rsid w:val="000E7137"/>
    <w:rsid w:val="000E71AD"/>
    <w:rsid w:val="000E7F79"/>
    <w:rsid w:val="000F032D"/>
    <w:rsid w:val="000F04E2"/>
    <w:rsid w:val="000F0845"/>
    <w:rsid w:val="000F08AC"/>
    <w:rsid w:val="000F08EB"/>
    <w:rsid w:val="000F0EFD"/>
    <w:rsid w:val="000F0F36"/>
    <w:rsid w:val="000F1C6D"/>
    <w:rsid w:val="000F2246"/>
    <w:rsid w:val="000F249D"/>
    <w:rsid w:val="000F2D4D"/>
    <w:rsid w:val="000F3A07"/>
    <w:rsid w:val="000F46C4"/>
    <w:rsid w:val="000F489D"/>
    <w:rsid w:val="000F6747"/>
    <w:rsid w:val="000F6C5F"/>
    <w:rsid w:val="000F71A2"/>
    <w:rsid w:val="000F7675"/>
    <w:rsid w:val="000F7A76"/>
    <w:rsid w:val="000F7E9A"/>
    <w:rsid w:val="00100504"/>
    <w:rsid w:val="0010070A"/>
    <w:rsid w:val="001010AF"/>
    <w:rsid w:val="001010F6"/>
    <w:rsid w:val="00102372"/>
    <w:rsid w:val="001025D9"/>
    <w:rsid w:val="0010276A"/>
    <w:rsid w:val="00102855"/>
    <w:rsid w:val="00103777"/>
    <w:rsid w:val="001038E0"/>
    <w:rsid w:val="00103A0D"/>
    <w:rsid w:val="00103DB1"/>
    <w:rsid w:val="001045C9"/>
    <w:rsid w:val="00104B73"/>
    <w:rsid w:val="0010551A"/>
    <w:rsid w:val="00105C16"/>
    <w:rsid w:val="001060B7"/>
    <w:rsid w:val="001069A3"/>
    <w:rsid w:val="0010719C"/>
    <w:rsid w:val="001071B8"/>
    <w:rsid w:val="00110448"/>
    <w:rsid w:val="00110662"/>
    <w:rsid w:val="00110D8C"/>
    <w:rsid w:val="0011135F"/>
    <w:rsid w:val="00111419"/>
    <w:rsid w:val="00112726"/>
    <w:rsid w:val="001138B5"/>
    <w:rsid w:val="00113A36"/>
    <w:rsid w:val="00115DBD"/>
    <w:rsid w:val="001164F6"/>
    <w:rsid w:val="0011658E"/>
    <w:rsid w:val="001202C8"/>
    <w:rsid w:val="001205F0"/>
    <w:rsid w:val="0012069A"/>
    <w:rsid w:val="00120E15"/>
    <w:rsid w:val="00120F04"/>
    <w:rsid w:val="00120F5D"/>
    <w:rsid w:val="00121042"/>
    <w:rsid w:val="001215FA"/>
    <w:rsid w:val="00121B99"/>
    <w:rsid w:val="00121BF1"/>
    <w:rsid w:val="00122C5F"/>
    <w:rsid w:val="00123298"/>
    <w:rsid w:val="00123801"/>
    <w:rsid w:val="001242AA"/>
    <w:rsid w:val="00125E14"/>
    <w:rsid w:val="00127E9B"/>
    <w:rsid w:val="001303B8"/>
    <w:rsid w:val="0013057B"/>
    <w:rsid w:val="00130D1E"/>
    <w:rsid w:val="00131303"/>
    <w:rsid w:val="001316DF"/>
    <w:rsid w:val="0013182C"/>
    <w:rsid w:val="001326A7"/>
    <w:rsid w:val="00132CE6"/>
    <w:rsid w:val="00132F7B"/>
    <w:rsid w:val="00133885"/>
    <w:rsid w:val="00133C04"/>
    <w:rsid w:val="0013438F"/>
    <w:rsid w:val="00134E08"/>
    <w:rsid w:val="001352C5"/>
    <w:rsid w:val="00135535"/>
    <w:rsid w:val="001357C4"/>
    <w:rsid w:val="00136113"/>
    <w:rsid w:val="001363F7"/>
    <w:rsid w:val="001365DF"/>
    <w:rsid w:val="00136B4D"/>
    <w:rsid w:val="00137009"/>
    <w:rsid w:val="00137B8B"/>
    <w:rsid w:val="00137C4A"/>
    <w:rsid w:val="00137E10"/>
    <w:rsid w:val="00140CD5"/>
    <w:rsid w:val="00141406"/>
    <w:rsid w:val="00141C29"/>
    <w:rsid w:val="001421BF"/>
    <w:rsid w:val="0014246E"/>
    <w:rsid w:val="001424A6"/>
    <w:rsid w:val="0014287E"/>
    <w:rsid w:val="001429D5"/>
    <w:rsid w:val="00143663"/>
    <w:rsid w:val="00143848"/>
    <w:rsid w:val="001444BE"/>
    <w:rsid w:val="00145275"/>
    <w:rsid w:val="0014568F"/>
    <w:rsid w:val="00145C7C"/>
    <w:rsid w:val="001470BD"/>
    <w:rsid w:val="00147B28"/>
    <w:rsid w:val="00150258"/>
    <w:rsid w:val="00150469"/>
    <w:rsid w:val="00151CA6"/>
    <w:rsid w:val="00152967"/>
    <w:rsid w:val="00152A15"/>
    <w:rsid w:val="00152A6A"/>
    <w:rsid w:val="00152F1E"/>
    <w:rsid w:val="001534BC"/>
    <w:rsid w:val="001534D9"/>
    <w:rsid w:val="00153CF7"/>
    <w:rsid w:val="00153E1F"/>
    <w:rsid w:val="0015406E"/>
    <w:rsid w:val="00154964"/>
    <w:rsid w:val="001558AC"/>
    <w:rsid w:val="00155BEC"/>
    <w:rsid w:val="001561D5"/>
    <w:rsid w:val="00156840"/>
    <w:rsid w:val="00156AD9"/>
    <w:rsid w:val="00156F25"/>
    <w:rsid w:val="00157483"/>
    <w:rsid w:val="00157B6A"/>
    <w:rsid w:val="00157EAB"/>
    <w:rsid w:val="00161289"/>
    <w:rsid w:val="001614EC"/>
    <w:rsid w:val="0016180A"/>
    <w:rsid w:val="00161CD0"/>
    <w:rsid w:val="00161FB9"/>
    <w:rsid w:val="001626F8"/>
    <w:rsid w:val="0016272B"/>
    <w:rsid w:val="00162F98"/>
    <w:rsid w:val="00163100"/>
    <w:rsid w:val="00163946"/>
    <w:rsid w:val="00164623"/>
    <w:rsid w:val="0016515A"/>
    <w:rsid w:val="0016625E"/>
    <w:rsid w:val="001663C1"/>
    <w:rsid w:val="001664D8"/>
    <w:rsid w:val="001664FA"/>
    <w:rsid w:val="00166568"/>
    <w:rsid w:val="00166F0B"/>
    <w:rsid w:val="00167129"/>
    <w:rsid w:val="001673AD"/>
    <w:rsid w:val="0016750D"/>
    <w:rsid w:val="00167BBD"/>
    <w:rsid w:val="00167E64"/>
    <w:rsid w:val="00170534"/>
    <w:rsid w:val="00170906"/>
    <w:rsid w:val="00170CD5"/>
    <w:rsid w:val="00171296"/>
    <w:rsid w:val="00171366"/>
    <w:rsid w:val="001716DD"/>
    <w:rsid w:val="00172A39"/>
    <w:rsid w:val="00172B0F"/>
    <w:rsid w:val="00173872"/>
    <w:rsid w:val="001740D0"/>
    <w:rsid w:val="0017428D"/>
    <w:rsid w:val="00174364"/>
    <w:rsid w:val="00174689"/>
    <w:rsid w:val="00174753"/>
    <w:rsid w:val="00174C7F"/>
    <w:rsid w:val="00174E0D"/>
    <w:rsid w:val="00175C63"/>
    <w:rsid w:val="00175CBE"/>
    <w:rsid w:val="00176196"/>
    <w:rsid w:val="001765F5"/>
    <w:rsid w:val="0017775F"/>
    <w:rsid w:val="001800CC"/>
    <w:rsid w:val="00180468"/>
    <w:rsid w:val="00180858"/>
    <w:rsid w:val="00180930"/>
    <w:rsid w:val="00180DC9"/>
    <w:rsid w:val="00182202"/>
    <w:rsid w:val="00182896"/>
    <w:rsid w:val="00182983"/>
    <w:rsid w:val="00182C02"/>
    <w:rsid w:val="00182F52"/>
    <w:rsid w:val="00183896"/>
    <w:rsid w:val="00183AA2"/>
    <w:rsid w:val="00183F71"/>
    <w:rsid w:val="00184003"/>
    <w:rsid w:val="001848D5"/>
    <w:rsid w:val="001849CE"/>
    <w:rsid w:val="001853E7"/>
    <w:rsid w:val="001857C2"/>
    <w:rsid w:val="001866EF"/>
    <w:rsid w:val="00186B09"/>
    <w:rsid w:val="00186EA2"/>
    <w:rsid w:val="00190AD6"/>
    <w:rsid w:val="00190C74"/>
    <w:rsid w:val="00190DC3"/>
    <w:rsid w:val="00191869"/>
    <w:rsid w:val="00191DF9"/>
    <w:rsid w:val="0019217E"/>
    <w:rsid w:val="00192CC3"/>
    <w:rsid w:val="00193BB3"/>
    <w:rsid w:val="0019414F"/>
    <w:rsid w:val="001947F4"/>
    <w:rsid w:val="00194A75"/>
    <w:rsid w:val="0019546A"/>
    <w:rsid w:val="00197033"/>
    <w:rsid w:val="00197D7C"/>
    <w:rsid w:val="00197F6F"/>
    <w:rsid w:val="001A04C5"/>
    <w:rsid w:val="001A37D9"/>
    <w:rsid w:val="001A3ABB"/>
    <w:rsid w:val="001A4371"/>
    <w:rsid w:val="001A4CC7"/>
    <w:rsid w:val="001A55EF"/>
    <w:rsid w:val="001A5F0E"/>
    <w:rsid w:val="001A6076"/>
    <w:rsid w:val="001A64DB"/>
    <w:rsid w:val="001A67E3"/>
    <w:rsid w:val="001A6B21"/>
    <w:rsid w:val="001A6B78"/>
    <w:rsid w:val="001A6DF7"/>
    <w:rsid w:val="001A6F9F"/>
    <w:rsid w:val="001A75D1"/>
    <w:rsid w:val="001A7959"/>
    <w:rsid w:val="001A7D4B"/>
    <w:rsid w:val="001B0C87"/>
    <w:rsid w:val="001B12C0"/>
    <w:rsid w:val="001B13B0"/>
    <w:rsid w:val="001B1EB1"/>
    <w:rsid w:val="001B213A"/>
    <w:rsid w:val="001B22A4"/>
    <w:rsid w:val="001B2ACC"/>
    <w:rsid w:val="001B2E95"/>
    <w:rsid w:val="001B2F60"/>
    <w:rsid w:val="001B332D"/>
    <w:rsid w:val="001B3BBD"/>
    <w:rsid w:val="001B4583"/>
    <w:rsid w:val="001B4CCD"/>
    <w:rsid w:val="001B5138"/>
    <w:rsid w:val="001B528F"/>
    <w:rsid w:val="001B5C3B"/>
    <w:rsid w:val="001B5FD0"/>
    <w:rsid w:val="001B6454"/>
    <w:rsid w:val="001B6B7E"/>
    <w:rsid w:val="001B71DF"/>
    <w:rsid w:val="001C06BC"/>
    <w:rsid w:val="001C08CC"/>
    <w:rsid w:val="001C11EA"/>
    <w:rsid w:val="001C13F2"/>
    <w:rsid w:val="001C1412"/>
    <w:rsid w:val="001C191F"/>
    <w:rsid w:val="001C1B61"/>
    <w:rsid w:val="001C1C68"/>
    <w:rsid w:val="001C1FA9"/>
    <w:rsid w:val="001C247A"/>
    <w:rsid w:val="001C300C"/>
    <w:rsid w:val="001C3470"/>
    <w:rsid w:val="001C3754"/>
    <w:rsid w:val="001C3A09"/>
    <w:rsid w:val="001C44D5"/>
    <w:rsid w:val="001C4728"/>
    <w:rsid w:val="001C4A2D"/>
    <w:rsid w:val="001C4CC7"/>
    <w:rsid w:val="001C5504"/>
    <w:rsid w:val="001C5666"/>
    <w:rsid w:val="001C5CDB"/>
    <w:rsid w:val="001C61C8"/>
    <w:rsid w:val="001C69BA"/>
    <w:rsid w:val="001C7589"/>
    <w:rsid w:val="001C7602"/>
    <w:rsid w:val="001C7888"/>
    <w:rsid w:val="001C795B"/>
    <w:rsid w:val="001C7C24"/>
    <w:rsid w:val="001D03F0"/>
    <w:rsid w:val="001D0D39"/>
    <w:rsid w:val="001D1298"/>
    <w:rsid w:val="001D1C03"/>
    <w:rsid w:val="001D1CD1"/>
    <w:rsid w:val="001D1E41"/>
    <w:rsid w:val="001D218B"/>
    <w:rsid w:val="001D22F2"/>
    <w:rsid w:val="001D2BAE"/>
    <w:rsid w:val="001D32AE"/>
    <w:rsid w:val="001D3525"/>
    <w:rsid w:val="001D3ACB"/>
    <w:rsid w:val="001D4BB4"/>
    <w:rsid w:val="001D4CAB"/>
    <w:rsid w:val="001D65E2"/>
    <w:rsid w:val="001D688E"/>
    <w:rsid w:val="001D6927"/>
    <w:rsid w:val="001D694B"/>
    <w:rsid w:val="001D6A02"/>
    <w:rsid w:val="001D73FB"/>
    <w:rsid w:val="001D79DC"/>
    <w:rsid w:val="001E042E"/>
    <w:rsid w:val="001E045E"/>
    <w:rsid w:val="001E0833"/>
    <w:rsid w:val="001E0EBB"/>
    <w:rsid w:val="001E2346"/>
    <w:rsid w:val="001E2B6F"/>
    <w:rsid w:val="001E3637"/>
    <w:rsid w:val="001E3A6E"/>
    <w:rsid w:val="001E3BB6"/>
    <w:rsid w:val="001E3E7F"/>
    <w:rsid w:val="001E47EA"/>
    <w:rsid w:val="001E4B28"/>
    <w:rsid w:val="001E5F22"/>
    <w:rsid w:val="001E6170"/>
    <w:rsid w:val="001E6640"/>
    <w:rsid w:val="001E687C"/>
    <w:rsid w:val="001E7113"/>
    <w:rsid w:val="001E712D"/>
    <w:rsid w:val="001E746F"/>
    <w:rsid w:val="001F0E7B"/>
    <w:rsid w:val="001F17CD"/>
    <w:rsid w:val="001F1D67"/>
    <w:rsid w:val="001F1F80"/>
    <w:rsid w:val="001F22CD"/>
    <w:rsid w:val="001F252B"/>
    <w:rsid w:val="001F2539"/>
    <w:rsid w:val="001F2757"/>
    <w:rsid w:val="001F2985"/>
    <w:rsid w:val="001F2B4B"/>
    <w:rsid w:val="001F2C8A"/>
    <w:rsid w:val="001F3604"/>
    <w:rsid w:val="001F43BB"/>
    <w:rsid w:val="001F43CD"/>
    <w:rsid w:val="001F44D6"/>
    <w:rsid w:val="001F5475"/>
    <w:rsid w:val="001F553B"/>
    <w:rsid w:val="001F5DF5"/>
    <w:rsid w:val="001F6D1C"/>
    <w:rsid w:val="001F6F98"/>
    <w:rsid w:val="001F7B67"/>
    <w:rsid w:val="0020033F"/>
    <w:rsid w:val="00200838"/>
    <w:rsid w:val="002020B2"/>
    <w:rsid w:val="00202C09"/>
    <w:rsid w:val="00202D89"/>
    <w:rsid w:val="00202E06"/>
    <w:rsid w:val="00202FC0"/>
    <w:rsid w:val="00202FDE"/>
    <w:rsid w:val="002034D7"/>
    <w:rsid w:val="002054E4"/>
    <w:rsid w:val="002054F3"/>
    <w:rsid w:val="002056B5"/>
    <w:rsid w:val="002062CF"/>
    <w:rsid w:val="002067D5"/>
    <w:rsid w:val="00207205"/>
    <w:rsid w:val="00207932"/>
    <w:rsid w:val="00207FB2"/>
    <w:rsid w:val="00207FD7"/>
    <w:rsid w:val="002105FE"/>
    <w:rsid w:val="00210890"/>
    <w:rsid w:val="00210FBB"/>
    <w:rsid w:val="00211033"/>
    <w:rsid w:val="00212724"/>
    <w:rsid w:val="00212A16"/>
    <w:rsid w:val="00212A85"/>
    <w:rsid w:val="00212A90"/>
    <w:rsid w:val="00213313"/>
    <w:rsid w:val="0021389C"/>
    <w:rsid w:val="00213B79"/>
    <w:rsid w:val="00214837"/>
    <w:rsid w:val="00214BAD"/>
    <w:rsid w:val="002156AA"/>
    <w:rsid w:val="00215A2A"/>
    <w:rsid w:val="00215D4C"/>
    <w:rsid w:val="00215F06"/>
    <w:rsid w:val="00217B64"/>
    <w:rsid w:val="00220A30"/>
    <w:rsid w:val="00221415"/>
    <w:rsid w:val="00221C26"/>
    <w:rsid w:val="00221E89"/>
    <w:rsid w:val="00222246"/>
    <w:rsid w:val="00222371"/>
    <w:rsid w:val="002223B1"/>
    <w:rsid w:val="00222D1B"/>
    <w:rsid w:val="00223902"/>
    <w:rsid w:val="00224222"/>
    <w:rsid w:val="00224EF7"/>
    <w:rsid w:val="0022525A"/>
    <w:rsid w:val="00225C97"/>
    <w:rsid w:val="00225CBC"/>
    <w:rsid w:val="00225D0B"/>
    <w:rsid w:val="00226923"/>
    <w:rsid w:val="00226E08"/>
    <w:rsid w:val="00227011"/>
    <w:rsid w:val="0022721E"/>
    <w:rsid w:val="00227AEC"/>
    <w:rsid w:val="0023033C"/>
    <w:rsid w:val="00230CF2"/>
    <w:rsid w:val="0023183E"/>
    <w:rsid w:val="002319B4"/>
    <w:rsid w:val="00232082"/>
    <w:rsid w:val="00232199"/>
    <w:rsid w:val="00233012"/>
    <w:rsid w:val="00233212"/>
    <w:rsid w:val="00233C0F"/>
    <w:rsid w:val="00233D95"/>
    <w:rsid w:val="00234090"/>
    <w:rsid w:val="0023412C"/>
    <w:rsid w:val="002342E1"/>
    <w:rsid w:val="0023469B"/>
    <w:rsid w:val="00234CFB"/>
    <w:rsid w:val="002350D0"/>
    <w:rsid w:val="00235196"/>
    <w:rsid w:val="002362A3"/>
    <w:rsid w:val="002363F3"/>
    <w:rsid w:val="0023660F"/>
    <w:rsid w:val="00236A12"/>
    <w:rsid w:val="00236BD4"/>
    <w:rsid w:val="002371AC"/>
    <w:rsid w:val="002377A1"/>
    <w:rsid w:val="0023790F"/>
    <w:rsid w:val="002407DA"/>
    <w:rsid w:val="00240906"/>
    <w:rsid w:val="00240C58"/>
    <w:rsid w:val="00241213"/>
    <w:rsid w:val="00241BCD"/>
    <w:rsid w:val="00241C4B"/>
    <w:rsid w:val="00241C51"/>
    <w:rsid w:val="002423BD"/>
    <w:rsid w:val="00242452"/>
    <w:rsid w:val="00242B50"/>
    <w:rsid w:val="00242C4E"/>
    <w:rsid w:val="00242F93"/>
    <w:rsid w:val="0024342D"/>
    <w:rsid w:val="00243879"/>
    <w:rsid w:val="0024391E"/>
    <w:rsid w:val="00243BEF"/>
    <w:rsid w:val="00243F95"/>
    <w:rsid w:val="00244317"/>
    <w:rsid w:val="00244380"/>
    <w:rsid w:val="00244490"/>
    <w:rsid w:val="002448BC"/>
    <w:rsid w:val="002452A8"/>
    <w:rsid w:val="002455E6"/>
    <w:rsid w:val="00245604"/>
    <w:rsid w:val="0024597E"/>
    <w:rsid w:val="00245B19"/>
    <w:rsid w:val="00245FB4"/>
    <w:rsid w:val="002460A1"/>
    <w:rsid w:val="00247905"/>
    <w:rsid w:val="002503C4"/>
    <w:rsid w:val="002503E3"/>
    <w:rsid w:val="0025045C"/>
    <w:rsid w:val="002508CD"/>
    <w:rsid w:val="002518BE"/>
    <w:rsid w:val="00252586"/>
    <w:rsid w:val="0025331D"/>
    <w:rsid w:val="002535A9"/>
    <w:rsid w:val="00253620"/>
    <w:rsid w:val="00253784"/>
    <w:rsid w:val="00253D5A"/>
    <w:rsid w:val="00254038"/>
    <w:rsid w:val="00254EA9"/>
    <w:rsid w:val="00255882"/>
    <w:rsid w:val="0025613D"/>
    <w:rsid w:val="00256348"/>
    <w:rsid w:val="002566AD"/>
    <w:rsid w:val="002566F2"/>
    <w:rsid w:val="00256C07"/>
    <w:rsid w:val="00256C97"/>
    <w:rsid w:val="00257CA1"/>
    <w:rsid w:val="00257E38"/>
    <w:rsid w:val="0026011D"/>
    <w:rsid w:val="00260530"/>
    <w:rsid w:val="002605FA"/>
    <w:rsid w:val="00260AE0"/>
    <w:rsid w:val="002611FD"/>
    <w:rsid w:val="00261AA7"/>
    <w:rsid w:val="00261F4B"/>
    <w:rsid w:val="002623EB"/>
    <w:rsid w:val="002629BA"/>
    <w:rsid w:val="00262E77"/>
    <w:rsid w:val="00262F89"/>
    <w:rsid w:val="0026387D"/>
    <w:rsid w:val="00263B1F"/>
    <w:rsid w:val="00263C49"/>
    <w:rsid w:val="00264016"/>
    <w:rsid w:val="00264D1F"/>
    <w:rsid w:val="002665EC"/>
    <w:rsid w:val="00267257"/>
    <w:rsid w:val="00267AED"/>
    <w:rsid w:val="00270366"/>
    <w:rsid w:val="002707CE"/>
    <w:rsid w:val="00272393"/>
    <w:rsid w:val="002729E2"/>
    <w:rsid w:val="002729F6"/>
    <w:rsid w:val="0027309E"/>
    <w:rsid w:val="00273659"/>
    <w:rsid w:val="00274308"/>
    <w:rsid w:val="002743C6"/>
    <w:rsid w:val="00275867"/>
    <w:rsid w:val="00275A47"/>
    <w:rsid w:val="00275A6A"/>
    <w:rsid w:val="00275FDC"/>
    <w:rsid w:val="00276B74"/>
    <w:rsid w:val="002770E7"/>
    <w:rsid w:val="002778EE"/>
    <w:rsid w:val="00280160"/>
    <w:rsid w:val="00280178"/>
    <w:rsid w:val="00280D0B"/>
    <w:rsid w:val="00281616"/>
    <w:rsid w:val="00282244"/>
    <w:rsid w:val="00282B2E"/>
    <w:rsid w:val="0028332C"/>
    <w:rsid w:val="00283E7C"/>
    <w:rsid w:val="002848FC"/>
    <w:rsid w:val="00284B38"/>
    <w:rsid w:val="00284D28"/>
    <w:rsid w:val="00284E31"/>
    <w:rsid w:val="00285108"/>
    <w:rsid w:val="00285C1B"/>
    <w:rsid w:val="00286BE7"/>
    <w:rsid w:val="00286E03"/>
    <w:rsid w:val="00290F4C"/>
    <w:rsid w:val="002911D2"/>
    <w:rsid w:val="002912B7"/>
    <w:rsid w:val="002914B8"/>
    <w:rsid w:val="002919A5"/>
    <w:rsid w:val="00291FE3"/>
    <w:rsid w:val="00292B7E"/>
    <w:rsid w:val="00293390"/>
    <w:rsid w:val="00293815"/>
    <w:rsid w:val="00293F09"/>
    <w:rsid w:val="002940AC"/>
    <w:rsid w:val="00294584"/>
    <w:rsid w:val="00294629"/>
    <w:rsid w:val="00294636"/>
    <w:rsid w:val="00294AFD"/>
    <w:rsid w:val="00295ABC"/>
    <w:rsid w:val="0029628D"/>
    <w:rsid w:val="00296623"/>
    <w:rsid w:val="0029744C"/>
    <w:rsid w:val="00297EC0"/>
    <w:rsid w:val="002A02FD"/>
    <w:rsid w:val="002A0805"/>
    <w:rsid w:val="002A0B1E"/>
    <w:rsid w:val="002A0E76"/>
    <w:rsid w:val="002A1034"/>
    <w:rsid w:val="002A10D9"/>
    <w:rsid w:val="002A1A93"/>
    <w:rsid w:val="002A2E5B"/>
    <w:rsid w:val="002A30F5"/>
    <w:rsid w:val="002A3507"/>
    <w:rsid w:val="002A3D15"/>
    <w:rsid w:val="002A3D31"/>
    <w:rsid w:val="002A3D50"/>
    <w:rsid w:val="002A4139"/>
    <w:rsid w:val="002A4562"/>
    <w:rsid w:val="002A4E35"/>
    <w:rsid w:val="002A5009"/>
    <w:rsid w:val="002A525C"/>
    <w:rsid w:val="002A54E4"/>
    <w:rsid w:val="002A5922"/>
    <w:rsid w:val="002A68F7"/>
    <w:rsid w:val="002A7DBA"/>
    <w:rsid w:val="002A7EAE"/>
    <w:rsid w:val="002B00AA"/>
    <w:rsid w:val="002B038D"/>
    <w:rsid w:val="002B138B"/>
    <w:rsid w:val="002B23AC"/>
    <w:rsid w:val="002B23ED"/>
    <w:rsid w:val="002B252F"/>
    <w:rsid w:val="002B317E"/>
    <w:rsid w:val="002B3525"/>
    <w:rsid w:val="002B3EC4"/>
    <w:rsid w:val="002B40F6"/>
    <w:rsid w:val="002B4392"/>
    <w:rsid w:val="002B4E00"/>
    <w:rsid w:val="002B508D"/>
    <w:rsid w:val="002B5777"/>
    <w:rsid w:val="002B57B3"/>
    <w:rsid w:val="002B5FD9"/>
    <w:rsid w:val="002B6302"/>
    <w:rsid w:val="002B64EC"/>
    <w:rsid w:val="002B6AB4"/>
    <w:rsid w:val="002B6D2B"/>
    <w:rsid w:val="002B6D3C"/>
    <w:rsid w:val="002B6FC5"/>
    <w:rsid w:val="002B72AA"/>
    <w:rsid w:val="002B734B"/>
    <w:rsid w:val="002C00F6"/>
    <w:rsid w:val="002C0341"/>
    <w:rsid w:val="002C071E"/>
    <w:rsid w:val="002C0755"/>
    <w:rsid w:val="002C0B82"/>
    <w:rsid w:val="002C12AD"/>
    <w:rsid w:val="002C148A"/>
    <w:rsid w:val="002C16EF"/>
    <w:rsid w:val="002C1D3B"/>
    <w:rsid w:val="002C21E2"/>
    <w:rsid w:val="002C28F5"/>
    <w:rsid w:val="002C293A"/>
    <w:rsid w:val="002C2BCB"/>
    <w:rsid w:val="002C3086"/>
    <w:rsid w:val="002C39D9"/>
    <w:rsid w:val="002C3A70"/>
    <w:rsid w:val="002C402F"/>
    <w:rsid w:val="002C4764"/>
    <w:rsid w:val="002C4CDC"/>
    <w:rsid w:val="002C5042"/>
    <w:rsid w:val="002C504B"/>
    <w:rsid w:val="002C5BDE"/>
    <w:rsid w:val="002C5C95"/>
    <w:rsid w:val="002C5F26"/>
    <w:rsid w:val="002C6504"/>
    <w:rsid w:val="002C6522"/>
    <w:rsid w:val="002C7463"/>
    <w:rsid w:val="002C7475"/>
    <w:rsid w:val="002C7B65"/>
    <w:rsid w:val="002D08F8"/>
    <w:rsid w:val="002D0CFB"/>
    <w:rsid w:val="002D0E6D"/>
    <w:rsid w:val="002D1012"/>
    <w:rsid w:val="002D1420"/>
    <w:rsid w:val="002D1690"/>
    <w:rsid w:val="002D1B73"/>
    <w:rsid w:val="002D1BE0"/>
    <w:rsid w:val="002D2636"/>
    <w:rsid w:val="002D2705"/>
    <w:rsid w:val="002D2C26"/>
    <w:rsid w:val="002D33A3"/>
    <w:rsid w:val="002D36A2"/>
    <w:rsid w:val="002D37CA"/>
    <w:rsid w:val="002D3D74"/>
    <w:rsid w:val="002D4033"/>
    <w:rsid w:val="002D4053"/>
    <w:rsid w:val="002D4510"/>
    <w:rsid w:val="002D5044"/>
    <w:rsid w:val="002D578F"/>
    <w:rsid w:val="002D5B44"/>
    <w:rsid w:val="002D5D00"/>
    <w:rsid w:val="002D61F3"/>
    <w:rsid w:val="002D657D"/>
    <w:rsid w:val="002D7923"/>
    <w:rsid w:val="002E0B23"/>
    <w:rsid w:val="002E12C4"/>
    <w:rsid w:val="002E1395"/>
    <w:rsid w:val="002E1CC3"/>
    <w:rsid w:val="002E21A8"/>
    <w:rsid w:val="002E2A7B"/>
    <w:rsid w:val="002E2F53"/>
    <w:rsid w:val="002E2FA3"/>
    <w:rsid w:val="002E361F"/>
    <w:rsid w:val="002E3C67"/>
    <w:rsid w:val="002E40FC"/>
    <w:rsid w:val="002E4F8A"/>
    <w:rsid w:val="002E5CB4"/>
    <w:rsid w:val="002E5E64"/>
    <w:rsid w:val="002E6C89"/>
    <w:rsid w:val="002E73C9"/>
    <w:rsid w:val="002F06A9"/>
    <w:rsid w:val="002F0948"/>
    <w:rsid w:val="002F148E"/>
    <w:rsid w:val="002F1CB2"/>
    <w:rsid w:val="002F1E50"/>
    <w:rsid w:val="002F2944"/>
    <w:rsid w:val="002F2CB8"/>
    <w:rsid w:val="002F3AD5"/>
    <w:rsid w:val="002F444A"/>
    <w:rsid w:val="002F4AE9"/>
    <w:rsid w:val="002F50C6"/>
    <w:rsid w:val="002F5416"/>
    <w:rsid w:val="002F5989"/>
    <w:rsid w:val="002F59A5"/>
    <w:rsid w:val="002F5F8D"/>
    <w:rsid w:val="002F681B"/>
    <w:rsid w:val="002F6987"/>
    <w:rsid w:val="002F7476"/>
    <w:rsid w:val="002F7964"/>
    <w:rsid w:val="003001FC"/>
    <w:rsid w:val="00300AAD"/>
    <w:rsid w:val="00300B52"/>
    <w:rsid w:val="00301193"/>
    <w:rsid w:val="00301504"/>
    <w:rsid w:val="00301F9F"/>
    <w:rsid w:val="00302452"/>
    <w:rsid w:val="00302B41"/>
    <w:rsid w:val="003032FE"/>
    <w:rsid w:val="00303CE5"/>
    <w:rsid w:val="00304959"/>
    <w:rsid w:val="00305740"/>
    <w:rsid w:val="003058B1"/>
    <w:rsid w:val="00305A5C"/>
    <w:rsid w:val="00305CC0"/>
    <w:rsid w:val="00305F1F"/>
    <w:rsid w:val="00306A4B"/>
    <w:rsid w:val="003078D9"/>
    <w:rsid w:val="00310D00"/>
    <w:rsid w:val="003114C6"/>
    <w:rsid w:val="0031169B"/>
    <w:rsid w:val="003116E4"/>
    <w:rsid w:val="003120AD"/>
    <w:rsid w:val="0031283F"/>
    <w:rsid w:val="00313195"/>
    <w:rsid w:val="00313241"/>
    <w:rsid w:val="00314974"/>
    <w:rsid w:val="00314EC1"/>
    <w:rsid w:val="00314F43"/>
    <w:rsid w:val="003151CE"/>
    <w:rsid w:val="00315C6B"/>
    <w:rsid w:val="00315CA2"/>
    <w:rsid w:val="00315E76"/>
    <w:rsid w:val="00316905"/>
    <w:rsid w:val="00316A49"/>
    <w:rsid w:val="00317181"/>
    <w:rsid w:val="00317365"/>
    <w:rsid w:val="00317482"/>
    <w:rsid w:val="00317655"/>
    <w:rsid w:val="00317696"/>
    <w:rsid w:val="003177C4"/>
    <w:rsid w:val="00317ACD"/>
    <w:rsid w:val="00317EFF"/>
    <w:rsid w:val="00320A59"/>
    <w:rsid w:val="00320AD2"/>
    <w:rsid w:val="00321215"/>
    <w:rsid w:val="00321A8A"/>
    <w:rsid w:val="00321AD6"/>
    <w:rsid w:val="00321E7E"/>
    <w:rsid w:val="00322108"/>
    <w:rsid w:val="00322245"/>
    <w:rsid w:val="00322368"/>
    <w:rsid w:val="0032237D"/>
    <w:rsid w:val="00322750"/>
    <w:rsid w:val="00322E12"/>
    <w:rsid w:val="0032307E"/>
    <w:rsid w:val="00324CA0"/>
    <w:rsid w:val="00324D43"/>
    <w:rsid w:val="0032524B"/>
    <w:rsid w:val="00325762"/>
    <w:rsid w:val="00325976"/>
    <w:rsid w:val="00326881"/>
    <w:rsid w:val="003268CE"/>
    <w:rsid w:val="00326965"/>
    <w:rsid w:val="00326EF9"/>
    <w:rsid w:val="003271D8"/>
    <w:rsid w:val="00330CA3"/>
    <w:rsid w:val="00330EC5"/>
    <w:rsid w:val="00331712"/>
    <w:rsid w:val="003324D8"/>
    <w:rsid w:val="00332B15"/>
    <w:rsid w:val="00333053"/>
    <w:rsid w:val="003337B6"/>
    <w:rsid w:val="003340DE"/>
    <w:rsid w:val="003343E1"/>
    <w:rsid w:val="00334E6A"/>
    <w:rsid w:val="0033511B"/>
    <w:rsid w:val="003358B9"/>
    <w:rsid w:val="00335A28"/>
    <w:rsid w:val="00335DBC"/>
    <w:rsid w:val="00335F94"/>
    <w:rsid w:val="00336967"/>
    <w:rsid w:val="00336B3D"/>
    <w:rsid w:val="00337673"/>
    <w:rsid w:val="00337CF9"/>
    <w:rsid w:val="00337DC9"/>
    <w:rsid w:val="00337E0B"/>
    <w:rsid w:val="00337F82"/>
    <w:rsid w:val="00340235"/>
    <w:rsid w:val="0034023E"/>
    <w:rsid w:val="0034035A"/>
    <w:rsid w:val="0034103A"/>
    <w:rsid w:val="0034196D"/>
    <w:rsid w:val="0034205B"/>
    <w:rsid w:val="00342A90"/>
    <w:rsid w:val="00342EBB"/>
    <w:rsid w:val="00344167"/>
    <w:rsid w:val="0034417F"/>
    <w:rsid w:val="0034481E"/>
    <w:rsid w:val="00344B84"/>
    <w:rsid w:val="00344D7B"/>
    <w:rsid w:val="00345478"/>
    <w:rsid w:val="00346728"/>
    <w:rsid w:val="00346A65"/>
    <w:rsid w:val="00347061"/>
    <w:rsid w:val="0034757D"/>
    <w:rsid w:val="003477F3"/>
    <w:rsid w:val="0034792C"/>
    <w:rsid w:val="003479A1"/>
    <w:rsid w:val="0035008C"/>
    <w:rsid w:val="003500B1"/>
    <w:rsid w:val="003502AA"/>
    <w:rsid w:val="003504AC"/>
    <w:rsid w:val="0035081B"/>
    <w:rsid w:val="00352A59"/>
    <w:rsid w:val="003530B7"/>
    <w:rsid w:val="0035327E"/>
    <w:rsid w:val="0035603F"/>
    <w:rsid w:val="0035612B"/>
    <w:rsid w:val="00356350"/>
    <w:rsid w:val="003608E2"/>
    <w:rsid w:val="003611F9"/>
    <w:rsid w:val="00361CD8"/>
    <w:rsid w:val="0036241E"/>
    <w:rsid w:val="00362A90"/>
    <w:rsid w:val="003639A5"/>
    <w:rsid w:val="00363B3F"/>
    <w:rsid w:val="00364283"/>
    <w:rsid w:val="003644DD"/>
    <w:rsid w:val="00365056"/>
    <w:rsid w:val="00365396"/>
    <w:rsid w:val="00365704"/>
    <w:rsid w:val="00365C91"/>
    <w:rsid w:val="003666CE"/>
    <w:rsid w:val="0036743B"/>
    <w:rsid w:val="003706B6"/>
    <w:rsid w:val="0037082A"/>
    <w:rsid w:val="00373AC0"/>
    <w:rsid w:val="0037480B"/>
    <w:rsid w:val="0037481A"/>
    <w:rsid w:val="0037497A"/>
    <w:rsid w:val="003749A1"/>
    <w:rsid w:val="00374D18"/>
    <w:rsid w:val="003757B4"/>
    <w:rsid w:val="00376ADA"/>
    <w:rsid w:val="003800EA"/>
    <w:rsid w:val="00380384"/>
    <w:rsid w:val="003806DD"/>
    <w:rsid w:val="00380904"/>
    <w:rsid w:val="003811DE"/>
    <w:rsid w:val="0038169A"/>
    <w:rsid w:val="0038196F"/>
    <w:rsid w:val="0038296A"/>
    <w:rsid w:val="00382D8F"/>
    <w:rsid w:val="00384B84"/>
    <w:rsid w:val="00384C70"/>
    <w:rsid w:val="00385711"/>
    <w:rsid w:val="0038671F"/>
    <w:rsid w:val="00386720"/>
    <w:rsid w:val="00386C0B"/>
    <w:rsid w:val="00386C5B"/>
    <w:rsid w:val="00386E07"/>
    <w:rsid w:val="00387D4C"/>
    <w:rsid w:val="003906E7"/>
    <w:rsid w:val="003909AD"/>
    <w:rsid w:val="00391481"/>
    <w:rsid w:val="00391878"/>
    <w:rsid w:val="0039209B"/>
    <w:rsid w:val="003921C5"/>
    <w:rsid w:val="0039264F"/>
    <w:rsid w:val="00392EF9"/>
    <w:rsid w:val="0039327C"/>
    <w:rsid w:val="00393752"/>
    <w:rsid w:val="0039400A"/>
    <w:rsid w:val="003940DA"/>
    <w:rsid w:val="003941AC"/>
    <w:rsid w:val="00394F60"/>
    <w:rsid w:val="00394F82"/>
    <w:rsid w:val="0039566D"/>
    <w:rsid w:val="003957A3"/>
    <w:rsid w:val="003963C2"/>
    <w:rsid w:val="00396A47"/>
    <w:rsid w:val="00396F82"/>
    <w:rsid w:val="0039726B"/>
    <w:rsid w:val="00397911"/>
    <w:rsid w:val="00397E8C"/>
    <w:rsid w:val="003A0342"/>
    <w:rsid w:val="003A0BCA"/>
    <w:rsid w:val="003A0E87"/>
    <w:rsid w:val="003A1877"/>
    <w:rsid w:val="003A19B8"/>
    <w:rsid w:val="003A1C19"/>
    <w:rsid w:val="003A1CCC"/>
    <w:rsid w:val="003A1E06"/>
    <w:rsid w:val="003A227B"/>
    <w:rsid w:val="003A34F3"/>
    <w:rsid w:val="003A3879"/>
    <w:rsid w:val="003A3DD3"/>
    <w:rsid w:val="003A3FE2"/>
    <w:rsid w:val="003A47EB"/>
    <w:rsid w:val="003A497D"/>
    <w:rsid w:val="003A5896"/>
    <w:rsid w:val="003A5CBA"/>
    <w:rsid w:val="003A73FE"/>
    <w:rsid w:val="003A7A81"/>
    <w:rsid w:val="003A7BB9"/>
    <w:rsid w:val="003A7F42"/>
    <w:rsid w:val="003A7F76"/>
    <w:rsid w:val="003B138D"/>
    <w:rsid w:val="003B1573"/>
    <w:rsid w:val="003B17CC"/>
    <w:rsid w:val="003B2A0B"/>
    <w:rsid w:val="003B3057"/>
    <w:rsid w:val="003B334D"/>
    <w:rsid w:val="003B348F"/>
    <w:rsid w:val="003B40B3"/>
    <w:rsid w:val="003B46FB"/>
    <w:rsid w:val="003B4875"/>
    <w:rsid w:val="003B4E69"/>
    <w:rsid w:val="003B56C7"/>
    <w:rsid w:val="003B5808"/>
    <w:rsid w:val="003B5916"/>
    <w:rsid w:val="003B5F44"/>
    <w:rsid w:val="003B6229"/>
    <w:rsid w:val="003B62AF"/>
    <w:rsid w:val="003B63D8"/>
    <w:rsid w:val="003B6F6C"/>
    <w:rsid w:val="003B72EE"/>
    <w:rsid w:val="003C01FB"/>
    <w:rsid w:val="003C0DDA"/>
    <w:rsid w:val="003C0FAA"/>
    <w:rsid w:val="003C14F4"/>
    <w:rsid w:val="003C172A"/>
    <w:rsid w:val="003C1964"/>
    <w:rsid w:val="003C29B6"/>
    <w:rsid w:val="003C3387"/>
    <w:rsid w:val="003C3578"/>
    <w:rsid w:val="003C3715"/>
    <w:rsid w:val="003C3AB2"/>
    <w:rsid w:val="003C3B27"/>
    <w:rsid w:val="003C3E1D"/>
    <w:rsid w:val="003C417E"/>
    <w:rsid w:val="003C4377"/>
    <w:rsid w:val="003C4C14"/>
    <w:rsid w:val="003C52FC"/>
    <w:rsid w:val="003C55CB"/>
    <w:rsid w:val="003C68E7"/>
    <w:rsid w:val="003C6EDB"/>
    <w:rsid w:val="003C7125"/>
    <w:rsid w:val="003C7E66"/>
    <w:rsid w:val="003C7F8D"/>
    <w:rsid w:val="003D0033"/>
    <w:rsid w:val="003D005D"/>
    <w:rsid w:val="003D0CEB"/>
    <w:rsid w:val="003D11FD"/>
    <w:rsid w:val="003D134F"/>
    <w:rsid w:val="003D1813"/>
    <w:rsid w:val="003D1985"/>
    <w:rsid w:val="003D1B3B"/>
    <w:rsid w:val="003D1D9F"/>
    <w:rsid w:val="003D1E6F"/>
    <w:rsid w:val="003D21F9"/>
    <w:rsid w:val="003D2380"/>
    <w:rsid w:val="003D33B4"/>
    <w:rsid w:val="003D3C56"/>
    <w:rsid w:val="003D4100"/>
    <w:rsid w:val="003D49DC"/>
    <w:rsid w:val="003D5079"/>
    <w:rsid w:val="003D5115"/>
    <w:rsid w:val="003D5348"/>
    <w:rsid w:val="003D624C"/>
    <w:rsid w:val="003D740F"/>
    <w:rsid w:val="003D79CD"/>
    <w:rsid w:val="003E129E"/>
    <w:rsid w:val="003E1599"/>
    <w:rsid w:val="003E16CA"/>
    <w:rsid w:val="003E1A05"/>
    <w:rsid w:val="003E1B61"/>
    <w:rsid w:val="003E264D"/>
    <w:rsid w:val="003E2F56"/>
    <w:rsid w:val="003E34EF"/>
    <w:rsid w:val="003E3507"/>
    <w:rsid w:val="003E3936"/>
    <w:rsid w:val="003E3978"/>
    <w:rsid w:val="003E39E4"/>
    <w:rsid w:val="003E3AE6"/>
    <w:rsid w:val="003E3D30"/>
    <w:rsid w:val="003E4096"/>
    <w:rsid w:val="003E4803"/>
    <w:rsid w:val="003E5B82"/>
    <w:rsid w:val="003E5D4A"/>
    <w:rsid w:val="003E714B"/>
    <w:rsid w:val="003E79A2"/>
    <w:rsid w:val="003F1776"/>
    <w:rsid w:val="003F179B"/>
    <w:rsid w:val="003F2332"/>
    <w:rsid w:val="003F237F"/>
    <w:rsid w:val="003F2CBC"/>
    <w:rsid w:val="003F32C9"/>
    <w:rsid w:val="003F3F82"/>
    <w:rsid w:val="003F43EE"/>
    <w:rsid w:val="003F45B3"/>
    <w:rsid w:val="003F4EE0"/>
    <w:rsid w:val="003F5950"/>
    <w:rsid w:val="003F626E"/>
    <w:rsid w:val="003F725F"/>
    <w:rsid w:val="003F735E"/>
    <w:rsid w:val="003F7FBB"/>
    <w:rsid w:val="00400688"/>
    <w:rsid w:val="00400FB4"/>
    <w:rsid w:val="00401A4E"/>
    <w:rsid w:val="004027C5"/>
    <w:rsid w:val="0040431C"/>
    <w:rsid w:val="004045FC"/>
    <w:rsid w:val="00405284"/>
    <w:rsid w:val="004053EB"/>
    <w:rsid w:val="004068CB"/>
    <w:rsid w:val="004069A1"/>
    <w:rsid w:val="00406BE1"/>
    <w:rsid w:val="00406ED3"/>
    <w:rsid w:val="0040759A"/>
    <w:rsid w:val="00407AC5"/>
    <w:rsid w:val="00407D2C"/>
    <w:rsid w:val="00410851"/>
    <w:rsid w:val="00411008"/>
    <w:rsid w:val="004114F0"/>
    <w:rsid w:val="004117E7"/>
    <w:rsid w:val="00411B54"/>
    <w:rsid w:val="00411CB3"/>
    <w:rsid w:val="004123DA"/>
    <w:rsid w:val="0041277F"/>
    <w:rsid w:val="004139A8"/>
    <w:rsid w:val="0041453B"/>
    <w:rsid w:val="00414D45"/>
    <w:rsid w:val="00414F39"/>
    <w:rsid w:val="00415F14"/>
    <w:rsid w:val="004200F5"/>
    <w:rsid w:val="00421157"/>
    <w:rsid w:val="00421266"/>
    <w:rsid w:val="004213E5"/>
    <w:rsid w:val="00421E3F"/>
    <w:rsid w:val="004228E2"/>
    <w:rsid w:val="00422A5F"/>
    <w:rsid w:val="00422A7F"/>
    <w:rsid w:val="00424440"/>
    <w:rsid w:val="00424EBA"/>
    <w:rsid w:val="00425893"/>
    <w:rsid w:val="00425DFD"/>
    <w:rsid w:val="004261F0"/>
    <w:rsid w:val="0042656D"/>
    <w:rsid w:val="004275D4"/>
    <w:rsid w:val="0042771A"/>
    <w:rsid w:val="00427A40"/>
    <w:rsid w:val="0043059B"/>
    <w:rsid w:val="00430AF3"/>
    <w:rsid w:val="004317AB"/>
    <w:rsid w:val="00431EB5"/>
    <w:rsid w:val="00432101"/>
    <w:rsid w:val="00432946"/>
    <w:rsid w:val="00432B0F"/>
    <w:rsid w:val="00433426"/>
    <w:rsid w:val="00433A0D"/>
    <w:rsid w:val="00433D6E"/>
    <w:rsid w:val="004344BD"/>
    <w:rsid w:val="004348FD"/>
    <w:rsid w:val="00434CA3"/>
    <w:rsid w:val="00435137"/>
    <w:rsid w:val="004352B7"/>
    <w:rsid w:val="004353A0"/>
    <w:rsid w:val="004353A4"/>
    <w:rsid w:val="004358BF"/>
    <w:rsid w:val="00435930"/>
    <w:rsid w:val="00435CA0"/>
    <w:rsid w:val="00436967"/>
    <w:rsid w:val="00436A47"/>
    <w:rsid w:val="00436BAB"/>
    <w:rsid w:val="00436F0C"/>
    <w:rsid w:val="00437034"/>
    <w:rsid w:val="00437C6F"/>
    <w:rsid w:val="00437D20"/>
    <w:rsid w:val="00437D4B"/>
    <w:rsid w:val="00440BCA"/>
    <w:rsid w:val="0044131D"/>
    <w:rsid w:val="004437B6"/>
    <w:rsid w:val="00444C4A"/>
    <w:rsid w:val="00444E67"/>
    <w:rsid w:val="00444FA7"/>
    <w:rsid w:val="00445578"/>
    <w:rsid w:val="00445A01"/>
    <w:rsid w:val="00446033"/>
    <w:rsid w:val="004467F4"/>
    <w:rsid w:val="00446E78"/>
    <w:rsid w:val="00447337"/>
    <w:rsid w:val="004477E0"/>
    <w:rsid w:val="00447BAB"/>
    <w:rsid w:val="004504D9"/>
    <w:rsid w:val="00450B75"/>
    <w:rsid w:val="0045122B"/>
    <w:rsid w:val="00452176"/>
    <w:rsid w:val="004529B8"/>
    <w:rsid w:val="00452DF0"/>
    <w:rsid w:val="0045309D"/>
    <w:rsid w:val="00453316"/>
    <w:rsid w:val="004535FF"/>
    <w:rsid w:val="00453934"/>
    <w:rsid w:val="00453F89"/>
    <w:rsid w:val="004544BE"/>
    <w:rsid w:val="0045469B"/>
    <w:rsid w:val="00454CDD"/>
    <w:rsid w:val="00454E06"/>
    <w:rsid w:val="00455B2D"/>
    <w:rsid w:val="00455DCA"/>
    <w:rsid w:val="004568AE"/>
    <w:rsid w:val="00456AEA"/>
    <w:rsid w:val="00456CF2"/>
    <w:rsid w:val="0046120B"/>
    <w:rsid w:val="00461DEA"/>
    <w:rsid w:val="004621D6"/>
    <w:rsid w:val="00462488"/>
    <w:rsid w:val="00462A80"/>
    <w:rsid w:val="00463026"/>
    <w:rsid w:val="004636FC"/>
    <w:rsid w:val="00463855"/>
    <w:rsid w:val="004639AF"/>
    <w:rsid w:val="00463FE6"/>
    <w:rsid w:val="004640E4"/>
    <w:rsid w:val="00464952"/>
    <w:rsid w:val="00464CB3"/>
    <w:rsid w:val="0046544E"/>
    <w:rsid w:val="00465D98"/>
    <w:rsid w:val="00465DFF"/>
    <w:rsid w:val="00465E6B"/>
    <w:rsid w:val="00466ADE"/>
    <w:rsid w:val="00466EFF"/>
    <w:rsid w:val="004672A4"/>
    <w:rsid w:val="004674F9"/>
    <w:rsid w:val="00471205"/>
    <w:rsid w:val="004716BD"/>
    <w:rsid w:val="00471ADC"/>
    <w:rsid w:val="00472B6D"/>
    <w:rsid w:val="00472C42"/>
    <w:rsid w:val="00472C60"/>
    <w:rsid w:val="00472E7D"/>
    <w:rsid w:val="00473E5E"/>
    <w:rsid w:val="00473F0A"/>
    <w:rsid w:val="0047442A"/>
    <w:rsid w:val="0047447D"/>
    <w:rsid w:val="0047475E"/>
    <w:rsid w:val="004747BC"/>
    <w:rsid w:val="00474F00"/>
    <w:rsid w:val="00475685"/>
    <w:rsid w:val="00475ACB"/>
    <w:rsid w:val="00475C1D"/>
    <w:rsid w:val="00475F6A"/>
    <w:rsid w:val="004761EC"/>
    <w:rsid w:val="004762B1"/>
    <w:rsid w:val="0047662C"/>
    <w:rsid w:val="00476A9F"/>
    <w:rsid w:val="00476C5B"/>
    <w:rsid w:val="00477D86"/>
    <w:rsid w:val="00477FF7"/>
    <w:rsid w:val="004805B9"/>
    <w:rsid w:val="004809A2"/>
    <w:rsid w:val="00480A88"/>
    <w:rsid w:val="00480D03"/>
    <w:rsid w:val="00480F53"/>
    <w:rsid w:val="00480F74"/>
    <w:rsid w:val="00481711"/>
    <w:rsid w:val="00481CE4"/>
    <w:rsid w:val="004829F6"/>
    <w:rsid w:val="00482EFA"/>
    <w:rsid w:val="00483431"/>
    <w:rsid w:val="004840FF"/>
    <w:rsid w:val="0048469E"/>
    <w:rsid w:val="00485587"/>
    <w:rsid w:val="004859E2"/>
    <w:rsid w:val="0048632F"/>
    <w:rsid w:val="00486905"/>
    <w:rsid w:val="004876B2"/>
    <w:rsid w:val="00487DE5"/>
    <w:rsid w:val="00487E26"/>
    <w:rsid w:val="00490016"/>
    <w:rsid w:val="0049036D"/>
    <w:rsid w:val="0049041B"/>
    <w:rsid w:val="00491D5A"/>
    <w:rsid w:val="00491EF9"/>
    <w:rsid w:val="004928EB"/>
    <w:rsid w:val="00492D01"/>
    <w:rsid w:val="00492F8D"/>
    <w:rsid w:val="00492FFA"/>
    <w:rsid w:val="00493365"/>
    <w:rsid w:val="0049457D"/>
    <w:rsid w:val="00495F90"/>
    <w:rsid w:val="00496610"/>
    <w:rsid w:val="004A031E"/>
    <w:rsid w:val="004A071C"/>
    <w:rsid w:val="004A2FA4"/>
    <w:rsid w:val="004A343D"/>
    <w:rsid w:val="004A3774"/>
    <w:rsid w:val="004A40E3"/>
    <w:rsid w:val="004A47EA"/>
    <w:rsid w:val="004A4925"/>
    <w:rsid w:val="004A4DD2"/>
    <w:rsid w:val="004A5517"/>
    <w:rsid w:val="004A56B1"/>
    <w:rsid w:val="004A57E8"/>
    <w:rsid w:val="004A6180"/>
    <w:rsid w:val="004A6B41"/>
    <w:rsid w:val="004A717C"/>
    <w:rsid w:val="004A7598"/>
    <w:rsid w:val="004A7E7D"/>
    <w:rsid w:val="004B0CF2"/>
    <w:rsid w:val="004B12A3"/>
    <w:rsid w:val="004B167F"/>
    <w:rsid w:val="004B1EA7"/>
    <w:rsid w:val="004B2F39"/>
    <w:rsid w:val="004B31A1"/>
    <w:rsid w:val="004B4A60"/>
    <w:rsid w:val="004B4F34"/>
    <w:rsid w:val="004B50CA"/>
    <w:rsid w:val="004B5F87"/>
    <w:rsid w:val="004B64B2"/>
    <w:rsid w:val="004B6D3C"/>
    <w:rsid w:val="004B6DF6"/>
    <w:rsid w:val="004B6E3A"/>
    <w:rsid w:val="004B7227"/>
    <w:rsid w:val="004B7594"/>
    <w:rsid w:val="004B7679"/>
    <w:rsid w:val="004B795C"/>
    <w:rsid w:val="004B7E70"/>
    <w:rsid w:val="004C0366"/>
    <w:rsid w:val="004C0A6F"/>
    <w:rsid w:val="004C0D7D"/>
    <w:rsid w:val="004C0E79"/>
    <w:rsid w:val="004C13A3"/>
    <w:rsid w:val="004C13D9"/>
    <w:rsid w:val="004C1431"/>
    <w:rsid w:val="004C19F3"/>
    <w:rsid w:val="004C1B03"/>
    <w:rsid w:val="004C1B4C"/>
    <w:rsid w:val="004C20CD"/>
    <w:rsid w:val="004C2544"/>
    <w:rsid w:val="004C25BB"/>
    <w:rsid w:val="004C2701"/>
    <w:rsid w:val="004C273C"/>
    <w:rsid w:val="004C2784"/>
    <w:rsid w:val="004C2C54"/>
    <w:rsid w:val="004C2F85"/>
    <w:rsid w:val="004C3033"/>
    <w:rsid w:val="004C3B68"/>
    <w:rsid w:val="004C3D41"/>
    <w:rsid w:val="004C45B3"/>
    <w:rsid w:val="004C4C4C"/>
    <w:rsid w:val="004C4C7E"/>
    <w:rsid w:val="004C4E48"/>
    <w:rsid w:val="004C5190"/>
    <w:rsid w:val="004C522A"/>
    <w:rsid w:val="004C5775"/>
    <w:rsid w:val="004C5F5C"/>
    <w:rsid w:val="004D01DE"/>
    <w:rsid w:val="004D04E9"/>
    <w:rsid w:val="004D13CD"/>
    <w:rsid w:val="004D173C"/>
    <w:rsid w:val="004D1ECC"/>
    <w:rsid w:val="004D22C1"/>
    <w:rsid w:val="004D28D9"/>
    <w:rsid w:val="004D2D1D"/>
    <w:rsid w:val="004D2D5D"/>
    <w:rsid w:val="004D3685"/>
    <w:rsid w:val="004D3DEF"/>
    <w:rsid w:val="004D4767"/>
    <w:rsid w:val="004D4B5F"/>
    <w:rsid w:val="004D5420"/>
    <w:rsid w:val="004D54E7"/>
    <w:rsid w:val="004D5D98"/>
    <w:rsid w:val="004D5F59"/>
    <w:rsid w:val="004D606D"/>
    <w:rsid w:val="004D61E0"/>
    <w:rsid w:val="004D683C"/>
    <w:rsid w:val="004D6C12"/>
    <w:rsid w:val="004D6C77"/>
    <w:rsid w:val="004D71EA"/>
    <w:rsid w:val="004E067A"/>
    <w:rsid w:val="004E07F3"/>
    <w:rsid w:val="004E0993"/>
    <w:rsid w:val="004E10DB"/>
    <w:rsid w:val="004E161D"/>
    <w:rsid w:val="004E1BF1"/>
    <w:rsid w:val="004E2A9C"/>
    <w:rsid w:val="004E2AAB"/>
    <w:rsid w:val="004E3744"/>
    <w:rsid w:val="004E38EF"/>
    <w:rsid w:val="004E3C44"/>
    <w:rsid w:val="004E3DEA"/>
    <w:rsid w:val="004E4721"/>
    <w:rsid w:val="004E5C5E"/>
    <w:rsid w:val="004E63C0"/>
    <w:rsid w:val="004E6EB7"/>
    <w:rsid w:val="004E7492"/>
    <w:rsid w:val="004E7888"/>
    <w:rsid w:val="004F1426"/>
    <w:rsid w:val="004F167F"/>
    <w:rsid w:val="004F1CF6"/>
    <w:rsid w:val="004F1D00"/>
    <w:rsid w:val="004F273D"/>
    <w:rsid w:val="004F3CA7"/>
    <w:rsid w:val="004F51BE"/>
    <w:rsid w:val="004F5643"/>
    <w:rsid w:val="004F5893"/>
    <w:rsid w:val="004F60D5"/>
    <w:rsid w:val="004F6AAD"/>
    <w:rsid w:val="004F741C"/>
    <w:rsid w:val="004F74AF"/>
    <w:rsid w:val="004F76D4"/>
    <w:rsid w:val="004F7B9F"/>
    <w:rsid w:val="004F7D63"/>
    <w:rsid w:val="00500248"/>
    <w:rsid w:val="005002C9"/>
    <w:rsid w:val="005007F2"/>
    <w:rsid w:val="00500BB5"/>
    <w:rsid w:val="00500DFD"/>
    <w:rsid w:val="00500F69"/>
    <w:rsid w:val="005017AF"/>
    <w:rsid w:val="0050198C"/>
    <w:rsid w:val="00501D4D"/>
    <w:rsid w:val="00502250"/>
    <w:rsid w:val="005024B1"/>
    <w:rsid w:val="00503399"/>
    <w:rsid w:val="005039AF"/>
    <w:rsid w:val="00503B9C"/>
    <w:rsid w:val="00503C4C"/>
    <w:rsid w:val="00504972"/>
    <w:rsid w:val="005049F2"/>
    <w:rsid w:val="0050560D"/>
    <w:rsid w:val="0050635B"/>
    <w:rsid w:val="00506C61"/>
    <w:rsid w:val="00506E02"/>
    <w:rsid w:val="005074E5"/>
    <w:rsid w:val="005079E5"/>
    <w:rsid w:val="00507AC5"/>
    <w:rsid w:val="00507B24"/>
    <w:rsid w:val="00510C5C"/>
    <w:rsid w:val="00510DA4"/>
    <w:rsid w:val="005111A2"/>
    <w:rsid w:val="00511F3E"/>
    <w:rsid w:val="0051221B"/>
    <w:rsid w:val="0051232C"/>
    <w:rsid w:val="00512BDB"/>
    <w:rsid w:val="005135B1"/>
    <w:rsid w:val="0051360C"/>
    <w:rsid w:val="0051388C"/>
    <w:rsid w:val="0051397C"/>
    <w:rsid w:val="00514100"/>
    <w:rsid w:val="0051437F"/>
    <w:rsid w:val="00514380"/>
    <w:rsid w:val="00514F91"/>
    <w:rsid w:val="00517A70"/>
    <w:rsid w:val="00517CE9"/>
    <w:rsid w:val="00520119"/>
    <w:rsid w:val="00520EBA"/>
    <w:rsid w:val="00520F8B"/>
    <w:rsid w:val="005216EB"/>
    <w:rsid w:val="00521A8B"/>
    <w:rsid w:val="00521BC7"/>
    <w:rsid w:val="00522A12"/>
    <w:rsid w:val="00522ADE"/>
    <w:rsid w:val="0052317B"/>
    <w:rsid w:val="005234A5"/>
    <w:rsid w:val="005235B2"/>
    <w:rsid w:val="005235CF"/>
    <w:rsid w:val="0052365F"/>
    <w:rsid w:val="005236B2"/>
    <w:rsid w:val="00523A5C"/>
    <w:rsid w:val="00523C45"/>
    <w:rsid w:val="00524094"/>
    <w:rsid w:val="00524669"/>
    <w:rsid w:val="00524C6D"/>
    <w:rsid w:val="0052508C"/>
    <w:rsid w:val="005259B1"/>
    <w:rsid w:val="00525A93"/>
    <w:rsid w:val="00525B89"/>
    <w:rsid w:val="00525CEE"/>
    <w:rsid w:val="005261E1"/>
    <w:rsid w:val="00526466"/>
    <w:rsid w:val="0052665C"/>
    <w:rsid w:val="00526689"/>
    <w:rsid w:val="00527DD0"/>
    <w:rsid w:val="00527DF3"/>
    <w:rsid w:val="005306F6"/>
    <w:rsid w:val="005314AC"/>
    <w:rsid w:val="00531BB5"/>
    <w:rsid w:val="00532FE6"/>
    <w:rsid w:val="00533A69"/>
    <w:rsid w:val="0053491D"/>
    <w:rsid w:val="00535A3E"/>
    <w:rsid w:val="00535FEE"/>
    <w:rsid w:val="00536A99"/>
    <w:rsid w:val="0053718D"/>
    <w:rsid w:val="005372AA"/>
    <w:rsid w:val="00537C59"/>
    <w:rsid w:val="00540028"/>
    <w:rsid w:val="00540E94"/>
    <w:rsid w:val="0054114F"/>
    <w:rsid w:val="0054171D"/>
    <w:rsid w:val="00541B59"/>
    <w:rsid w:val="0054224F"/>
    <w:rsid w:val="00542E1E"/>
    <w:rsid w:val="0054333E"/>
    <w:rsid w:val="00543500"/>
    <w:rsid w:val="00543C6F"/>
    <w:rsid w:val="00543E1A"/>
    <w:rsid w:val="005447F6"/>
    <w:rsid w:val="00544CB4"/>
    <w:rsid w:val="00544CDE"/>
    <w:rsid w:val="00544FAE"/>
    <w:rsid w:val="005457E7"/>
    <w:rsid w:val="00546104"/>
    <w:rsid w:val="005461E3"/>
    <w:rsid w:val="00546A8C"/>
    <w:rsid w:val="00546D6A"/>
    <w:rsid w:val="00546DF9"/>
    <w:rsid w:val="00547286"/>
    <w:rsid w:val="0054748F"/>
    <w:rsid w:val="005508D1"/>
    <w:rsid w:val="00551039"/>
    <w:rsid w:val="00551066"/>
    <w:rsid w:val="00551550"/>
    <w:rsid w:val="00552829"/>
    <w:rsid w:val="00552B8E"/>
    <w:rsid w:val="0055313C"/>
    <w:rsid w:val="005537F3"/>
    <w:rsid w:val="0055411D"/>
    <w:rsid w:val="00555310"/>
    <w:rsid w:val="005553DA"/>
    <w:rsid w:val="00555578"/>
    <w:rsid w:val="00555863"/>
    <w:rsid w:val="00556083"/>
    <w:rsid w:val="0055652A"/>
    <w:rsid w:val="00556A0D"/>
    <w:rsid w:val="00556ACC"/>
    <w:rsid w:val="00556E9C"/>
    <w:rsid w:val="0055775E"/>
    <w:rsid w:val="005577C4"/>
    <w:rsid w:val="00557C55"/>
    <w:rsid w:val="00560BB4"/>
    <w:rsid w:val="00561B86"/>
    <w:rsid w:val="00561E1C"/>
    <w:rsid w:val="005624F4"/>
    <w:rsid w:val="0056250A"/>
    <w:rsid w:val="00562724"/>
    <w:rsid w:val="005634D1"/>
    <w:rsid w:val="00563928"/>
    <w:rsid w:val="00563B06"/>
    <w:rsid w:val="005645A1"/>
    <w:rsid w:val="00564F14"/>
    <w:rsid w:val="005654BD"/>
    <w:rsid w:val="00565DA3"/>
    <w:rsid w:val="0056667E"/>
    <w:rsid w:val="0056683C"/>
    <w:rsid w:val="00566CB9"/>
    <w:rsid w:val="005677FB"/>
    <w:rsid w:val="005678B5"/>
    <w:rsid w:val="00567964"/>
    <w:rsid w:val="00567A27"/>
    <w:rsid w:val="005703BF"/>
    <w:rsid w:val="005707B0"/>
    <w:rsid w:val="00570816"/>
    <w:rsid w:val="00571BDD"/>
    <w:rsid w:val="0057277A"/>
    <w:rsid w:val="005732B3"/>
    <w:rsid w:val="0057382E"/>
    <w:rsid w:val="005745E7"/>
    <w:rsid w:val="00574E0C"/>
    <w:rsid w:val="00574F3B"/>
    <w:rsid w:val="00576ADC"/>
    <w:rsid w:val="00576F4E"/>
    <w:rsid w:val="0057702A"/>
    <w:rsid w:val="00577362"/>
    <w:rsid w:val="0057744F"/>
    <w:rsid w:val="00577FDE"/>
    <w:rsid w:val="005807E5"/>
    <w:rsid w:val="00580823"/>
    <w:rsid w:val="00580D2D"/>
    <w:rsid w:val="005811AF"/>
    <w:rsid w:val="005811C2"/>
    <w:rsid w:val="00581303"/>
    <w:rsid w:val="00581337"/>
    <w:rsid w:val="00581474"/>
    <w:rsid w:val="0058159B"/>
    <w:rsid w:val="00581FB9"/>
    <w:rsid w:val="00582F23"/>
    <w:rsid w:val="00583013"/>
    <w:rsid w:val="00583088"/>
    <w:rsid w:val="005830CA"/>
    <w:rsid w:val="005831B6"/>
    <w:rsid w:val="00583280"/>
    <w:rsid w:val="00584171"/>
    <w:rsid w:val="00584A6A"/>
    <w:rsid w:val="005852AA"/>
    <w:rsid w:val="00585537"/>
    <w:rsid w:val="00585D48"/>
    <w:rsid w:val="005864B2"/>
    <w:rsid w:val="005868BE"/>
    <w:rsid w:val="00586CAA"/>
    <w:rsid w:val="00587815"/>
    <w:rsid w:val="00590138"/>
    <w:rsid w:val="005903F0"/>
    <w:rsid w:val="005907DF"/>
    <w:rsid w:val="00590CDE"/>
    <w:rsid w:val="00591141"/>
    <w:rsid w:val="00591253"/>
    <w:rsid w:val="00591AB1"/>
    <w:rsid w:val="005920EC"/>
    <w:rsid w:val="005933D2"/>
    <w:rsid w:val="00593935"/>
    <w:rsid w:val="00593B56"/>
    <w:rsid w:val="0059410E"/>
    <w:rsid w:val="00594B0E"/>
    <w:rsid w:val="00595226"/>
    <w:rsid w:val="00595500"/>
    <w:rsid w:val="00595994"/>
    <w:rsid w:val="00595AC0"/>
    <w:rsid w:val="00596255"/>
    <w:rsid w:val="005964DC"/>
    <w:rsid w:val="00597A3C"/>
    <w:rsid w:val="005A04A7"/>
    <w:rsid w:val="005A061D"/>
    <w:rsid w:val="005A0739"/>
    <w:rsid w:val="005A0DF5"/>
    <w:rsid w:val="005A19E5"/>
    <w:rsid w:val="005A1F01"/>
    <w:rsid w:val="005A25D9"/>
    <w:rsid w:val="005A2A9E"/>
    <w:rsid w:val="005A3280"/>
    <w:rsid w:val="005A38AD"/>
    <w:rsid w:val="005A430A"/>
    <w:rsid w:val="005A48C9"/>
    <w:rsid w:val="005A4A0B"/>
    <w:rsid w:val="005A5064"/>
    <w:rsid w:val="005A524A"/>
    <w:rsid w:val="005A5519"/>
    <w:rsid w:val="005A5EE9"/>
    <w:rsid w:val="005A6AEC"/>
    <w:rsid w:val="005A7301"/>
    <w:rsid w:val="005A7B21"/>
    <w:rsid w:val="005B0B4A"/>
    <w:rsid w:val="005B0DA4"/>
    <w:rsid w:val="005B1057"/>
    <w:rsid w:val="005B156F"/>
    <w:rsid w:val="005B26A1"/>
    <w:rsid w:val="005B3443"/>
    <w:rsid w:val="005B35D8"/>
    <w:rsid w:val="005B3E1C"/>
    <w:rsid w:val="005B473F"/>
    <w:rsid w:val="005B4ED5"/>
    <w:rsid w:val="005B578A"/>
    <w:rsid w:val="005B6210"/>
    <w:rsid w:val="005B6270"/>
    <w:rsid w:val="005B6751"/>
    <w:rsid w:val="005B6B0C"/>
    <w:rsid w:val="005B6EBD"/>
    <w:rsid w:val="005B7E18"/>
    <w:rsid w:val="005C0043"/>
    <w:rsid w:val="005C0429"/>
    <w:rsid w:val="005C044A"/>
    <w:rsid w:val="005C0F12"/>
    <w:rsid w:val="005C1E57"/>
    <w:rsid w:val="005C2CA7"/>
    <w:rsid w:val="005C36F2"/>
    <w:rsid w:val="005C3A87"/>
    <w:rsid w:val="005C3B72"/>
    <w:rsid w:val="005C446F"/>
    <w:rsid w:val="005C4866"/>
    <w:rsid w:val="005C56ED"/>
    <w:rsid w:val="005C64BD"/>
    <w:rsid w:val="005C65F6"/>
    <w:rsid w:val="005C6731"/>
    <w:rsid w:val="005C71F5"/>
    <w:rsid w:val="005D0080"/>
    <w:rsid w:val="005D0204"/>
    <w:rsid w:val="005D04C2"/>
    <w:rsid w:val="005D04C9"/>
    <w:rsid w:val="005D06E5"/>
    <w:rsid w:val="005D1618"/>
    <w:rsid w:val="005D219E"/>
    <w:rsid w:val="005D264E"/>
    <w:rsid w:val="005D2A05"/>
    <w:rsid w:val="005D2B51"/>
    <w:rsid w:val="005D2D6C"/>
    <w:rsid w:val="005D5A75"/>
    <w:rsid w:val="005D6658"/>
    <w:rsid w:val="005D6663"/>
    <w:rsid w:val="005D6AEA"/>
    <w:rsid w:val="005D6E85"/>
    <w:rsid w:val="005D74AD"/>
    <w:rsid w:val="005D7601"/>
    <w:rsid w:val="005D7656"/>
    <w:rsid w:val="005D7755"/>
    <w:rsid w:val="005D7A8A"/>
    <w:rsid w:val="005E03C1"/>
    <w:rsid w:val="005E0ACA"/>
    <w:rsid w:val="005E0C01"/>
    <w:rsid w:val="005E0EE9"/>
    <w:rsid w:val="005E1164"/>
    <w:rsid w:val="005E1384"/>
    <w:rsid w:val="005E33DE"/>
    <w:rsid w:val="005E3E03"/>
    <w:rsid w:val="005E3E8B"/>
    <w:rsid w:val="005E417F"/>
    <w:rsid w:val="005E49D7"/>
    <w:rsid w:val="005E4C20"/>
    <w:rsid w:val="005E55CF"/>
    <w:rsid w:val="005E5B84"/>
    <w:rsid w:val="005E6159"/>
    <w:rsid w:val="005E621D"/>
    <w:rsid w:val="005E64AD"/>
    <w:rsid w:val="005E65C6"/>
    <w:rsid w:val="005E681F"/>
    <w:rsid w:val="005E6E11"/>
    <w:rsid w:val="005E6E8A"/>
    <w:rsid w:val="005E6F8B"/>
    <w:rsid w:val="005E79D2"/>
    <w:rsid w:val="005E7A06"/>
    <w:rsid w:val="005F179F"/>
    <w:rsid w:val="005F17D4"/>
    <w:rsid w:val="005F1ADE"/>
    <w:rsid w:val="005F2BCF"/>
    <w:rsid w:val="005F2C62"/>
    <w:rsid w:val="005F3695"/>
    <w:rsid w:val="005F3837"/>
    <w:rsid w:val="005F448F"/>
    <w:rsid w:val="005F4B97"/>
    <w:rsid w:val="005F5357"/>
    <w:rsid w:val="005F5605"/>
    <w:rsid w:val="005F572A"/>
    <w:rsid w:val="005F57AB"/>
    <w:rsid w:val="005F5AD8"/>
    <w:rsid w:val="005F5C37"/>
    <w:rsid w:val="005F5D37"/>
    <w:rsid w:val="005F5F60"/>
    <w:rsid w:val="005F6012"/>
    <w:rsid w:val="005F6498"/>
    <w:rsid w:val="005F6839"/>
    <w:rsid w:val="005F6A51"/>
    <w:rsid w:val="005F6DFC"/>
    <w:rsid w:val="005F72FA"/>
    <w:rsid w:val="005F7470"/>
    <w:rsid w:val="005F77A2"/>
    <w:rsid w:val="005F7941"/>
    <w:rsid w:val="005F7CA7"/>
    <w:rsid w:val="00600D72"/>
    <w:rsid w:val="006010D0"/>
    <w:rsid w:val="006013F6"/>
    <w:rsid w:val="00601B06"/>
    <w:rsid w:val="00601FE7"/>
    <w:rsid w:val="00602BB6"/>
    <w:rsid w:val="00602F12"/>
    <w:rsid w:val="006033E9"/>
    <w:rsid w:val="00603736"/>
    <w:rsid w:val="00604105"/>
    <w:rsid w:val="00604970"/>
    <w:rsid w:val="006050DA"/>
    <w:rsid w:val="00605C37"/>
    <w:rsid w:val="006065C5"/>
    <w:rsid w:val="0060662E"/>
    <w:rsid w:val="006078C8"/>
    <w:rsid w:val="00607C7B"/>
    <w:rsid w:val="00607D7C"/>
    <w:rsid w:val="00610172"/>
    <w:rsid w:val="00610250"/>
    <w:rsid w:val="00610B9A"/>
    <w:rsid w:val="00610E27"/>
    <w:rsid w:val="00611B09"/>
    <w:rsid w:val="00611BC5"/>
    <w:rsid w:val="00611FC3"/>
    <w:rsid w:val="00612338"/>
    <w:rsid w:val="00612397"/>
    <w:rsid w:val="006128C2"/>
    <w:rsid w:val="00612DFC"/>
    <w:rsid w:val="00613037"/>
    <w:rsid w:val="0061340E"/>
    <w:rsid w:val="006134EE"/>
    <w:rsid w:val="006138C9"/>
    <w:rsid w:val="00613D8F"/>
    <w:rsid w:val="00613F43"/>
    <w:rsid w:val="006141AB"/>
    <w:rsid w:val="006143F6"/>
    <w:rsid w:val="0061464B"/>
    <w:rsid w:val="0061479B"/>
    <w:rsid w:val="006154C0"/>
    <w:rsid w:val="0061552F"/>
    <w:rsid w:val="00615C80"/>
    <w:rsid w:val="0061664D"/>
    <w:rsid w:val="00617D2A"/>
    <w:rsid w:val="00620152"/>
    <w:rsid w:val="00621378"/>
    <w:rsid w:val="00621CAA"/>
    <w:rsid w:val="006221E3"/>
    <w:rsid w:val="00622932"/>
    <w:rsid w:val="006230C6"/>
    <w:rsid w:val="006238F0"/>
    <w:rsid w:val="00623925"/>
    <w:rsid w:val="00623F0A"/>
    <w:rsid w:val="00624581"/>
    <w:rsid w:val="0062552E"/>
    <w:rsid w:val="006261EA"/>
    <w:rsid w:val="00626222"/>
    <w:rsid w:val="006277E7"/>
    <w:rsid w:val="00627D23"/>
    <w:rsid w:val="00627D64"/>
    <w:rsid w:val="006301C9"/>
    <w:rsid w:val="00631055"/>
    <w:rsid w:val="006314CF"/>
    <w:rsid w:val="00631915"/>
    <w:rsid w:val="00631E96"/>
    <w:rsid w:val="00631FAE"/>
    <w:rsid w:val="0063380A"/>
    <w:rsid w:val="00633CDD"/>
    <w:rsid w:val="006344F7"/>
    <w:rsid w:val="00634A89"/>
    <w:rsid w:val="00635187"/>
    <w:rsid w:val="006354DD"/>
    <w:rsid w:val="00636011"/>
    <w:rsid w:val="0063638B"/>
    <w:rsid w:val="0063645D"/>
    <w:rsid w:val="00636813"/>
    <w:rsid w:val="00636AAB"/>
    <w:rsid w:val="00636AC6"/>
    <w:rsid w:val="00637884"/>
    <w:rsid w:val="00637917"/>
    <w:rsid w:val="0063791E"/>
    <w:rsid w:val="00637B9E"/>
    <w:rsid w:val="00637C8E"/>
    <w:rsid w:val="00637DEE"/>
    <w:rsid w:val="00637F24"/>
    <w:rsid w:val="006400F2"/>
    <w:rsid w:val="006402B1"/>
    <w:rsid w:val="006406B1"/>
    <w:rsid w:val="006406EA"/>
    <w:rsid w:val="0064162D"/>
    <w:rsid w:val="00641A78"/>
    <w:rsid w:val="00642A78"/>
    <w:rsid w:val="00643005"/>
    <w:rsid w:val="0064343A"/>
    <w:rsid w:val="0064387D"/>
    <w:rsid w:val="0064394F"/>
    <w:rsid w:val="00644027"/>
    <w:rsid w:val="006440A2"/>
    <w:rsid w:val="00644C34"/>
    <w:rsid w:val="00645736"/>
    <w:rsid w:val="00645807"/>
    <w:rsid w:val="0064602B"/>
    <w:rsid w:val="006463B9"/>
    <w:rsid w:val="00646889"/>
    <w:rsid w:val="00646ACE"/>
    <w:rsid w:val="00646C7D"/>
    <w:rsid w:val="00646D40"/>
    <w:rsid w:val="00647F5F"/>
    <w:rsid w:val="00647F99"/>
    <w:rsid w:val="006507D1"/>
    <w:rsid w:val="00650DCA"/>
    <w:rsid w:val="00651054"/>
    <w:rsid w:val="00651DCB"/>
    <w:rsid w:val="00651E7D"/>
    <w:rsid w:val="00652365"/>
    <w:rsid w:val="006530ED"/>
    <w:rsid w:val="00653184"/>
    <w:rsid w:val="0065386B"/>
    <w:rsid w:val="0065484E"/>
    <w:rsid w:val="0065555A"/>
    <w:rsid w:val="0065576E"/>
    <w:rsid w:val="0065579B"/>
    <w:rsid w:val="00655B06"/>
    <w:rsid w:val="00655F07"/>
    <w:rsid w:val="00656817"/>
    <w:rsid w:val="00656D0F"/>
    <w:rsid w:val="0065706C"/>
    <w:rsid w:val="00657BAB"/>
    <w:rsid w:val="00657E30"/>
    <w:rsid w:val="00657EEE"/>
    <w:rsid w:val="00657FFC"/>
    <w:rsid w:val="00660334"/>
    <w:rsid w:val="006608D5"/>
    <w:rsid w:val="00660BA6"/>
    <w:rsid w:val="00661651"/>
    <w:rsid w:val="00662874"/>
    <w:rsid w:val="00663606"/>
    <w:rsid w:val="00663651"/>
    <w:rsid w:val="00663BE4"/>
    <w:rsid w:val="00664451"/>
    <w:rsid w:val="00664454"/>
    <w:rsid w:val="00664BB4"/>
    <w:rsid w:val="00664D49"/>
    <w:rsid w:val="006653DA"/>
    <w:rsid w:val="00665CC6"/>
    <w:rsid w:val="00665EFB"/>
    <w:rsid w:val="00665F90"/>
    <w:rsid w:val="006662D4"/>
    <w:rsid w:val="00666376"/>
    <w:rsid w:val="006668F5"/>
    <w:rsid w:val="0066727E"/>
    <w:rsid w:val="00667688"/>
    <w:rsid w:val="00667781"/>
    <w:rsid w:val="00667B44"/>
    <w:rsid w:val="00667BB5"/>
    <w:rsid w:val="00667F50"/>
    <w:rsid w:val="006708E6"/>
    <w:rsid w:val="00672716"/>
    <w:rsid w:val="00672EA7"/>
    <w:rsid w:val="00673A29"/>
    <w:rsid w:val="006740B4"/>
    <w:rsid w:val="0067421B"/>
    <w:rsid w:val="00674403"/>
    <w:rsid w:val="006748DB"/>
    <w:rsid w:val="00674B0D"/>
    <w:rsid w:val="00675024"/>
    <w:rsid w:val="00675432"/>
    <w:rsid w:val="006759D7"/>
    <w:rsid w:val="00675C30"/>
    <w:rsid w:val="006760E8"/>
    <w:rsid w:val="0067714E"/>
    <w:rsid w:val="00677BC8"/>
    <w:rsid w:val="00677CD0"/>
    <w:rsid w:val="0068091A"/>
    <w:rsid w:val="00681FB8"/>
    <w:rsid w:val="00682886"/>
    <w:rsid w:val="00682AA9"/>
    <w:rsid w:val="00682DBE"/>
    <w:rsid w:val="00682F57"/>
    <w:rsid w:val="0068315E"/>
    <w:rsid w:val="00683668"/>
    <w:rsid w:val="00683D6B"/>
    <w:rsid w:val="00684F2E"/>
    <w:rsid w:val="00685134"/>
    <w:rsid w:val="0068514E"/>
    <w:rsid w:val="006857CB"/>
    <w:rsid w:val="00685F2F"/>
    <w:rsid w:val="00686212"/>
    <w:rsid w:val="006867E9"/>
    <w:rsid w:val="00686EAE"/>
    <w:rsid w:val="00687146"/>
    <w:rsid w:val="0068728A"/>
    <w:rsid w:val="0069097B"/>
    <w:rsid w:val="00690F08"/>
    <w:rsid w:val="006914FD"/>
    <w:rsid w:val="006924DD"/>
    <w:rsid w:val="006926CC"/>
    <w:rsid w:val="00692777"/>
    <w:rsid w:val="0069295A"/>
    <w:rsid w:val="00692DF6"/>
    <w:rsid w:val="00692EBC"/>
    <w:rsid w:val="0069415B"/>
    <w:rsid w:val="00694ED0"/>
    <w:rsid w:val="00694ED4"/>
    <w:rsid w:val="00694F5E"/>
    <w:rsid w:val="0069528B"/>
    <w:rsid w:val="00695BAC"/>
    <w:rsid w:val="00696228"/>
    <w:rsid w:val="006968A4"/>
    <w:rsid w:val="00696B12"/>
    <w:rsid w:val="00696E12"/>
    <w:rsid w:val="006A0056"/>
    <w:rsid w:val="006A0654"/>
    <w:rsid w:val="006A0CDF"/>
    <w:rsid w:val="006A0EBD"/>
    <w:rsid w:val="006A19E9"/>
    <w:rsid w:val="006A1A2A"/>
    <w:rsid w:val="006A25DF"/>
    <w:rsid w:val="006A262E"/>
    <w:rsid w:val="006A2AAC"/>
    <w:rsid w:val="006A2F41"/>
    <w:rsid w:val="006A3455"/>
    <w:rsid w:val="006A45BA"/>
    <w:rsid w:val="006A5340"/>
    <w:rsid w:val="006A5576"/>
    <w:rsid w:val="006A57B6"/>
    <w:rsid w:val="006A5A18"/>
    <w:rsid w:val="006A5AF4"/>
    <w:rsid w:val="006A5EDB"/>
    <w:rsid w:val="006A71CF"/>
    <w:rsid w:val="006A76AE"/>
    <w:rsid w:val="006A7A32"/>
    <w:rsid w:val="006A7E51"/>
    <w:rsid w:val="006B0451"/>
    <w:rsid w:val="006B073F"/>
    <w:rsid w:val="006B129F"/>
    <w:rsid w:val="006B1A25"/>
    <w:rsid w:val="006B1B70"/>
    <w:rsid w:val="006B3251"/>
    <w:rsid w:val="006B3A02"/>
    <w:rsid w:val="006B3CBB"/>
    <w:rsid w:val="006B406D"/>
    <w:rsid w:val="006B5109"/>
    <w:rsid w:val="006B6C4E"/>
    <w:rsid w:val="006B7135"/>
    <w:rsid w:val="006B7482"/>
    <w:rsid w:val="006C0085"/>
    <w:rsid w:val="006C0281"/>
    <w:rsid w:val="006C04D0"/>
    <w:rsid w:val="006C0802"/>
    <w:rsid w:val="006C13AD"/>
    <w:rsid w:val="006C16A1"/>
    <w:rsid w:val="006C16C7"/>
    <w:rsid w:val="006C1855"/>
    <w:rsid w:val="006C3F21"/>
    <w:rsid w:val="006C48B4"/>
    <w:rsid w:val="006C604A"/>
    <w:rsid w:val="006C61F5"/>
    <w:rsid w:val="006C66FE"/>
    <w:rsid w:val="006C79CB"/>
    <w:rsid w:val="006D018A"/>
    <w:rsid w:val="006D030D"/>
    <w:rsid w:val="006D0817"/>
    <w:rsid w:val="006D0894"/>
    <w:rsid w:val="006D0EC1"/>
    <w:rsid w:val="006D1256"/>
    <w:rsid w:val="006D1486"/>
    <w:rsid w:val="006D1A9B"/>
    <w:rsid w:val="006D1AAC"/>
    <w:rsid w:val="006D1F06"/>
    <w:rsid w:val="006D1F17"/>
    <w:rsid w:val="006D3029"/>
    <w:rsid w:val="006D386F"/>
    <w:rsid w:val="006D3970"/>
    <w:rsid w:val="006D3CB3"/>
    <w:rsid w:val="006D4181"/>
    <w:rsid w:val="006D599C"/>
    <w:rsid w:val="006D5CDF"/>
    <w:rsid w:val="006D68DA"/>
    <w:rsid w:val="006D6C1F"/>
    <w:rsid w:val="006D74E6"/>
    <w:rsid w:val="006D79E9"/>
    <w:rsid w:val="006D7BE7"/>
    <w:rsid w:val="006E05BB"/>
    <w:rsid w:val="006E09DA"/>
    <w:rsid w:val="006E09F2"/>
    <w:rsid w:val="006E174D"/>
    <w:rsid w:val="006E2950"/>
    <w:rsid w:val="006E2BC9"/>
    <w:rsid w:val="006E350C"/>
    <w:rsid w:val="006E3CD9"/>
    <w:rsid w:val="006E4073"/>
    <w:rsid w:val="006E5707"/>
    <w:rsid w:val="006E595C"/>
    <w:rsid w:val="006E5A20"/>
    <w:rsid w:val="006E5E2E"/>
    <w:rsid w:val="006E5EA0"/>
    <w:rsid w:val="006E6C62"/>
    <w:rsid w:val="006E769C"/>
    <w:rsid w:val="006F0B9C"/>
    <w:rsid w:val="006F1CAA"/>
    <w:rsid w:val="006F1FD4"/>
    <w:rsid w:val="006F2293"/>
    <w:rsid w:val="006F24E9"/>
    <w:rsid w:val="006F2930"/>
    <w:rsid w:val="006F2DEA"/>
    <w:rsid w:val="006F2E6D"/>
    <w:rsid w:val="006F3556"/>
    <w:rsid w:val="006F3C30"/>
    <w:rsid w:val="006F4651"/>
    <w:rsid w:val="006F4901"/>
    <w:rsid w:val="006F4F3A"/>
    <w:rsid w:val="006F5281"/>
    <w:rsid w:val="006F5449"/>
    <w:rsid w:val="006F5991"/>
    <w:rsid w:val="006F5A19"/>
    <w:rsid w:val="006F639A"/>
    <w:rsid w:val="006F661C"/>
    <w:rsid w:val="006F6639"/>
    <w:rsid w:val="006F6C6D"/>
    <w:rsid w:val="006F6FCB"/>
    <w:rsid w:val="006F727D"/>
    <w:rsid w:val="006F7388"/>
    <w:rsid w:val="00701439"/>
    <w:rsid w:val="00701C5F"/>
    <w:rsid w:val="00701D48"/>
    <w:rsid w:val="007022BD"/>
    <w:rsid w:val="00702766"/>
    <w:rsid w:val="00703897"/>
    <w:rsid w:val="00703E28"/>
    <w:rsid w:val="0070429B"/>
    <w:rsid w:val="00704974"/>
    <w:rsid w:val="007051B8"/>
    <w:rsid w:val="00705552"/>
    <w:rsid w:val="007056C2"/>
    <w:rsid w:val="0070577B"/>
    <w:rsid w:val="00705844"/>
    <w:rsid w:val="00705DA9"/>
    <w:rsid w:val="0070612C"/>
    <w:rsid w:val="00706231"/>
    <w:rsid w:val="00706C54"/>
    <w:rsid w:val="0070752F"/>
    <w:rsid w:val="00707F5A"/>
    <w:rsid w:val="00710C4E"/>
    <w:rsid w:val="00710D22"/>
    <w:rsid w:val="00710D31"/>
    <w:rsid w:val="0071122A"/>
    <w:rsid w:val="00711680"/>
    <w:rsid w:val="00711DB1"/>
    <w:rsid w:val="00711EA9"/>
    <w:rsid w:val="00712402"/>
    <w:rsid w:val="00712AB4"/>
    <w:rsid w:val="00712DB3"/>
    <w:rsid w:val="00712F40"/>
    <w:rsid w:val="007130FE"/>
    <w:rsid w:val="007143BB"/>
    <w:rsid w:val="00714E9B"/>
    <w:rsid w:val="00715008"/>
    <w:rsid w:val="007157B4"/>
    <w:rsid w:val="007161D7"/>
    <w:rsid w:val="007162E7"/>
    <w:rsid w:val="00716672"/>
    <w:rsid w:val="007167B8"/>
    <w:rsid w:val="0071697D"/>
    <w:rsid w:val="007202E0"/>
    <w:rsid w:val="007204EA"/>
    <w:rsid w:val="0072094C"/>
    <w:rsid w:val="00720DAA"/>
    <w:rsid w:val="00720E8D"/>
    <w:rsid w:val="00720EEB"/>
    <w:rsid w:val="007215DF"/>
    <w:rsid w:val="00722116"/>
    <w:rsid w:val="00722627"/>
    <w:rsid w:val="00724B29"/>
    <w:rsid w:val="00724C81"/>
    <w:rsid w:val="00724ED1"/>
    <w:rsid w:val="007253F4"/>
    <w:rsid w:val="00725721"/>
    <w:rsid w:val="00725F38"/>
    <w:rsid w:val="00726A53"/>
    <w:rsid w:val="00726B29"/>
    <w:rsid w:val="00726B43"/>
    <w:rsid w:val="007279AE"/>
    <w:rsid w:val="00727CA3"/>
    <w:rsid w:val="00730BB7"/>
    <w:rsid w:val="00730C43"/>
    <w:rsid w:val="007311C8"/>
    <w:rsid w:val="007319A8"/>
    <w:rsid w:val="00731E43"/>
    <w:rsid w:val="007320F9"/>
    <w:rsid w:val="007322C3"/>
    <w:rsid w:val="00733775"/>
    <w:rsid w:val="00733AC0"/>
    <w:rsid w:val="0073427D"/>
    <w:rsid w:val="007347A7"/>
    <w:rsid w:val="00734B65"/>
    <w:rsid w:val="00734B96"/>
    <w:rsid w:val="00735255"/>
    <w:rsid w:val="00735398"/>
    <w:rsid w:val="007358DA"/>
    <w:rsid w:val="00735902"/>
    <w:rsid w:val="00735D60"/>
    <w:rsid w:val="00736014"/>
    <w:rsid w:val="00736BB0"/>
    <w:rsid w:val="00737515"/>
    <w:rsid w:val="00737958"/>
    <w:rsid w:val="00740AA4"/>
    <w:rsid w:val="00740D1F"/>
    <w:rsid w:val="007412A6"/>
    <w:rsid w:val="0074157E"/>
    <w:rsid w:val="00742AB3"/>
    <w:rsid w:val="00743944"/>
    <w:rsid w:val="00744757"/>
    <w:rsid w:val="00744767"/>
    <w:rsid w:val="00744856"/>
    <w:rsid w:val="00744B71"/>
    <w:rsid w:val="00745323"/>
    <w:rsid w:val="00745ADD"/>
    <w:rsid w:val="007460DD"/>
    <w:rsid w:val="00746DC7"/>
    <w:rsid w:val="0074784D"/>
    <w:rsid w:val="00747E16"/>
    <w:rsid w:val="00750A63"/>
    <w:rsid w:val="0075116D"/>
    <w:rsid w:val="007513A6"/>
    <w:rsid w:val="007515C7"/>
    <w:rsid w:val="0075212B"/>
    <w:rsid w:val="00753132"/>
    <w:rsid w:val="00753456"/>
    <w:rsid w:val="00753833"/>
    <w:rsid w:val="007539F3"/>
    <w:rsid w:val="0075454C"/>
    <w:rsid w:val="00754A87"/>
    <w:rsid w:val="00754BE4"/>
    <w:rsid w:val="00754FB8"/>
    <w:rsid w:val="0075514A"/>
    <w:rsid w:val="007554E4"/>
    <w:rsid w:val="007557DC"/>
    <w:rsid w:val="0075594F"/>
    <w:rsid w:val="00755A93"/>
    <w:rsid w:val="00756FCD"/>
    <w:rsid w:val="007570F3"/>
    <w:rsid w:val="00757C08"/>
    <w:rsid w:val="007601F5"/>
    <w:rsid w:val="007603EE"/>
    <w:rsid w:val="00760C06"/>
    <w:rsid w:val="0076101D"/>
    <w:rsid w:val="00761040"/>
    <w:rsid w:val="007612F8"/>
    <w:rsid w:val="007618C2"/>
    <w:rsid w:val="00761FAF"/>
    <w:rsid w:val="007620B2"/>
    <w:rsid w:val="007626A2"/>
    <w:rsid w:val="0076304C"/>
    <w:rsid w:val="00763597"/>
    <w:rsid w:val="00764514"/>
    <w:rsid w:val="007654B1"/>
    <w:rsid w:val="00766294"/>
    <w:rsid w:val="007662BE"/>
    <w:rsid w:val="007664C7"/>
    <w:rsid w:val="00766959"/>
    <w:rsid w:val="00766CC7"/>
    <w:rsid w:val="00766DF2"/>
    <w:rsid w:val="00767274"/>
    <w:rsid w:val="007672F0"/>
    <w:rsid w:val="00767B84"/>
    <w:rsid w:val="00767F80"/>
    <w:rsid w:val="00770ADA"/>
    <w:rsid w:val="00770CAE"/>
    <w:rsid w:val="00770FB7"/>
    <w:rsid w:val="007715E4"/>
    <w:rsid w:val="00771791"/>
    <w:rsid w:val="007730B6"/>
    <w:rsid w:val="007730EC"/>
    <w:rsid w:val="00774179"/>
    <w:rsid w:val="00774930"/>
    <w:rsid w:val="00774AC4"/>
    <w:rsid w:val="00774EEC"/>
    <w:rsid w:val="0077536F"/>
    <w:rsid w:val="00775AF4"/>
    <w:rsid w:val="00775B39"/>
    <w:rsid w:val="00775B4D"/>
    <w:rsid w:val="007761FA"/>
    <w:rsid w:val="00776727"/>
    <w:rsid w:val="00776988"/>
    <w:rsid w:val="00776BA5"/>
    <w:rsid w:val="00776F5E"/>
    <w:rsid w:val="007773A2"/>
    <w:rsid w:val="00780A1F"/>
    <w:rsid w:val="00781017"/>
    <w:rsid w:val="007818CC"/>
    <w:rsid w:val="00781CEF"/>
    <w:rsid w:val="00781DD6"/>
    <w:rsid w:val="00781F48"/>
    <w:rsid w:val="00781FE6"/>
    <w:rsid w:val="0078227A"/>
    <w:rsid w:val="007826DC"/>
    <w:rsid w:val="0078282D"/>
    <w:rsid w:val="007835F6"/>
    <w:rsid w:val="007838E7"/>
    <w:rsid w:val="00783CB9"/>
    <w:rsid w:val="00783DC5"/>
    <w:rsid w:val="007844E3"/>
    <w:rsid w:val="00784E7B"/>
    <w:rsid w:val="00785593"/>
    <w:rsid w:val="00785AAA"/>
    <w:rsid w:val="007863E6"/>
    <w:rsid w:val="00786671"/>
    <w:rsid w:val="00786739"/>
    <w:rsid w:val="007873BD"/>
    <w:rsid w:val="0079061B"/>
    <w:rsid w:val="00790E26"/>
    <w:rsid w:val="00791B04"/>
    <w:rsid w:val="00791BB1"/>
    <w:rsid w:val="00791D86"/>
    <w:rsid w:val="00791F24"/>
    <w:rsid w:val="00793F50"/>
    <w:rsid w:val="00794116"/>
    <w:rsid w:val="00794543"/>
    <w:rsid w:val="00794C0A"/>
    <w:rsid w:val="007953A5"/>
    <w:rsid w:val="00795675"/>
    <w:rsid w:val="00795698"/>
    <w:rsid w:val="00795C02"/>
    <w:rsid w:val="00795C86"/>
    <w:rsid w:val="00796054"/>
    <w:rsid w:val="00797932"/>
    <w:rsid w:val="007A00FD"/>
    <w:rsid w:val="007A0D50"/>
    <w:rsid w:val="007A0F9C"/>
    <w:rsid w:val="007A15E9"/>
    <w:rsid w:val="007A1CC4"/>
    <w:rsid w:val="007A230A"/>
    <w:rsid w:val="007A2561"/>
    <w:rsid w:val="007A37F7"/>
    <w:rsid w:val="007A38F6"/>
    <w:rsid w:val="007A499E"/>
    <w:rsid w:val="007A4AF1"/>
    <w:rsid w:val="007A5008"/>
    <w:rsid w:val="007A556A"/>
    <w:rsid w:val="007A5F20"/>
    <w:rsid w:val="007A5FBB"/>
    <w:rsid w:val="007A7320"/>
    <w:rsid w:val="007A73CB"/>
    <w:rsid w:val="007A759B"/>
    <w:rsid w:val="007A7DBC"/>
    <w:rsid w:val="007A7DD6"/>
    <w:rsid w:val="007B0669"/>
    <w:rsid w:val="007B06EF"/>
    <w:rsid w:val="007B12A8"/>
    <w:rsid w:val="007B2997"/>
    <w:rsid w:val="007B2C56"/>
    <w:rsid w:val="007B2F2D"/>
    <w:rsid w:val="007B3703"/>
    <w:rsid w:val="007B3A40"/>
    <w:rsid w:val="007B47B9"/>
    <w:rsid w:val="007B4977"/>
    <w:rsid w:val="007B4FE2"/>
    <w:rsid w:val="007B5075"/>
    <w:rsid w:val="007B5B57"/>
    <w:rsid w:val="007B5FB2"/>
    <w:rsid w:val="007B63A5"/>
    <w:rsid w:val="007B640C"/>
    <w:rsid w:val="007B66FF"/>
    <w:rsid w:val="007B67FE"/>
    <w:rsid w:val="007B6B08"/>
    <w:rsid w:val="007B760E"/>
    <w:rsid w:val="007B7DE8"/>
    <w:rsid w:val="007C0428"/>
    <w:rsid w:val="007C0561"/>
    <w:rsid w:val="007C069F"/>
    <w:rsid w:val="007C06AB"/>
    <w:rsid w:val="007C07B6"/>
    <w:rsid w:val="007C0B98"/>
    <w:rsid w:val="007C1F62"/>
    <w:rsid w:val="007C22DE"/>
    <w:rsid w:val="007C2905"/>
    <w:rsid w:val="007C29CB"/>
    <w:rsid w:val="007C2BE6"/>
    <w:rsid w:val="007C2D42"/>
    <w:rsid w:val="007C2E18"/>
    <w:rsid w:val="007C3161"/>
    <w:rsid w:val="007C3661"/>
    <w:rsid w:val="007C37D6"/>
    <w:rsid w:val="007C3A0D"/>
    <w:rsid w:val="007C43EA"/>
    <w:rsid w:val="007C4EE6"/>
    <w:rsid w:val="007C5D5F"/>
    <w:rsid w:val="007C6A2A"/>
    <w:rsid w:val="007C6B9B"/>
    <w:rsid w:val="007C7196"/>
    <w:rsid w:val="007C7B6B"/>
    <w:rsid w:val="007C7CC0"/>
    <w:rsid w:val="007C7FDD"/>
    <w:rsid w:val="007D03AE"/>
    <w:rsid w:val="007D0507"/>
    <w:rsid w:val="007D075A"/>
    <w:rsid w:val="007D0801"/>
    <w:rsid w:val="007D1105"/>
    <w:rsid w:val="007D1340"/>
    <w:rsid w:val="007D3287"/>
    <w:rsid w:val="007D4620"/>
    <w:rsid w:val="007D47D2"/>
    <w:rsid w:val="007D6B1D"/>
    <w:rsid w:val="007D7270"/>
    <w:rsid w:val="007D72A0"/>
    <w:rsid w:val="007D761A"/>
    <w:rsid w:val="007D795F"/>
    <w:rsid w:val="007E00A6"/>
    <w:rsid w:val="007E0DA0"/>
    <w:rsid w:val="007E15B9"/>
    <w:rsid w:val="007E2AAC"/>
    <w:rsid w:val="007E33A2"/>
    <w:rsid w:val="007E353C"/>
    <w:rsid w:val="007E35D4"/>
    <w:rsid w:val="007E3DCB"/>
    <w:rsid w:val="007E44D1"/>
    <w:rsid w:val="007E4CFB"/>
    <w:rsid w:val="007E57B4"/>
    <w:rsid w:val="007E580A"/>
    <w:rsid w:val="007E63B2"/>
    <w:rsid w:val="007E653E"/>
    <w:rsid w:val="007E7281"/>
    <w:rsid w:val="007E73D4"/>
    <w:rsid w:val="007F0066"/>
    <w:rsid w:val="007F0890"/>
    <w:rsid w:val="007F0D27"/>
    <w:rsid w:val="007F0F40"/>
    <w:rsid w:val="007F1001"/>
    <w:rsid w:val="007F1AFA"/>
    <w:rsid w:val="007F1E06"/>
    <w:rsid w:val="007F232F"/>
    <w:rsid w:val="007F2F19"/>
    <w:rsid w:val="007F332D"/>
    <w:rsid w:val="007F3A61"/>
    <w:rsid w:val="007F3D6B"/>
    <w:rsid w:val="007F41BD"/>
    <w:rsid w:val="007F473D"/>
    <w:rsid w:val="007F47E6"/>
    <w:rsid w:val="007F48C0"/>
    <w:rsid w:val="007F4EF7"/>
    <w:rsid w:val="007F545F"/>
    <w:rsid w:val="007F586B"/>
    <w:rsid w:val="007F5A32"/>
    <w:rsid w:val="007F5DB8"/>
    <w:rsid w:val="007F5F25"/>
    <w:rsid w:val="007F6E0B"/>
    <w:rsid w:val="007F721D"/>
    <w:rsid w:val="007F743C"/>
    <w:rsid w:val="007F7B82"/>
    <w:rsid w:val="007F7BDD"/>
    <w:rsid w:val="0080038C"/>
    <w:rsid w:val="008011DE"/>
    <w:rsid w:val="008016A5"/>
    <w:rsid w:val="0080267F"/>
    <w:rsid w:val="00802F1D"/>
    <w:rsid w:val="0080335C"/>
    <w:rsid w:val="008035C1"/>
    <w:rsid w:val="0080365B"/>
    <w:rsid w:val="0080457B"/>
    <w:rsid w:val="00804ACB"/>
    <w:rsid w:val="00804CFD"/>
    <w:rsid w:val="00804E45"/>
    <w:rsid w:val="008056B5"/>
    <w:rsid w:val="00805996"/>
    <w:rsid w:val="00805E61"/>
    <w:rsid w:val="00806056"/>
    <w:rsid w:val="008065FC"/>
    <w:rsid w:val="00806B76"/>
    <w:rsid w:val="00806EFA"/>
    <w:rsid w:val="00807654"/>
    <w:rsid w:val="008077AC"/>
    <w:rsid w:val="008078F9"/>
    <w:rsid w:val="008100C1"/>
    <w:rsid w:val="00810295"/>
    <w:rsid w:val="008105E0"/>
    <w:rsid w:val="00810A12"/>
    <w:rsid w:val="00811297"/>
    <w:rsid w:val="008117E3"/>
    <w:rsid w:val="00811A50"/>
    <w:rsid w:val="008122C5"/>
    <w:rsid w:val="00812CDD"/>
    <w:rsid w:val="00812EF0"/>
    <w:rsid w:val="00812EF6"/>
    <w:rsid w:val="008131F9"/>
    <w:rsid w:val="00814281"/>
    <w:rsid w:val="008146A1"/>
    <w:rsid w:val="00814B31"/>
    <w:rsid w:val="0081502A"/>
    <w:rsid w:val="00815050"/>
    <w:rsid w:val="0081510A"/>
    <w:rsid w:val="008161E0"/>
    <w:rsid w:val="0081678C"/>
    <w:rsid w:val="00816D56"/>
    <w:rsid w:val="00817470"/>
    <w:rsid w:val="00817B94"/>
    <w:rsid w:val="00817C01"/>
    <w:rsid w:val="008215A2"/>
    <w:rsid w:val="0082171C"/>
    <w:rsid w:val="00821ABC"/>
    <w:rsid w:val="008228A5"/>
    <w:rsid w:val="0082318B"/>
    <w:rsid w:val="00823745"/>
    <w:rsid w:val="00823A34"/>
    <w:rsid w:val="00823B90"/>
    <w:rsid w:val="00823C0C"/>
    <w:rsid w:val="00824560"/>
    <w:rsid w:val="008245F2"/>
    <w:rsid w:val="00824B26"/>
    <w:rsid w:val="008252BC"/>
    <w:rsid w:val="008252D3"/>
    <w:rsid w:val="008256DA"/>
    <w:rsid w:val="0082626E"/>
    <w:rsid w:val="008267A5"/>
    <w:rsid w:val="00826E6C"/>
    <w:rsid w:val="00830189"/>
    <w:rsid w:val="0083087A"/>
    <w:rsid w:val="00831DD2"/>
    <w:rsid w:val="00832593"/>
    <w:rsid w:val="0083298E"/>
    <w:rsid w:val="00832BF2"/>
    <w:rsid w:val="00834316"/>
    <w:rsid w:val="008344E5"/>
    <w:rsid w:val="00834517"/>
    <w:rsid w:val="00834C3C"/>
    <w:rsid w:val="00834D27"/>
    <w:rsid w:val="00834D60"/>
    <w:rsid w:val="00834FA4"/>
    <w:rsid w:val="008362B7"/>
    <w:rsid w:val="008362CD"/>
    <w:rsid w:val="00836600"/>
    <w:rsid w:val="008367DE"/>
    <w:rsid w:val="008368FC"/>
    <w:rsid w:val="00836B87"/>
    <w:rsid w:val="00836D81"/>
    <w:rsid w:val="00836E87"/>
    <w:rsid w:val="008377EE"/>
    <w:rsid w:val="00837856"/>
    <w:rsid w:val="00837DE0"/>
    <w:rsid w:val="008402BA"/>
    <w:rsid w:val="00840512"/>
    <w:rsid w:val="00840B3A"/>
    <w:rsid w:val="0084105A"/>
    <w:rsid w:val="00841402"/>
    <w:rsid w:val="008414B8"/>
    <w:rsid w:val="0084192A"/>
    <w:rsid w:val="008426A4"/>
    <w:rsid w:val="008432C0"/>
    <w:rsid w:val="0084374C"/>
    <w:rsid w:val="00843C20"/>
    <w:rsid w:val="00843F7B"/>
    <w:rsid w:val="0084599A"/>
    <w:rsid w:val="00845A48"/>
    <w:rsid w:val="00845C76"/>
    <w:rsid w:val="00846890"/>
    <w:rsid w:val="00846BB8"/>
    <w:rsid w:val="00846F11"/>
    <w:rsid w:val="008471C1"/>
    <w:rsid w:val="00847A17"/>
    <w:rsid w:val="00851636"/>
    <w:rsid w:val="00851B0E"/>
    <w:rsid w:val="00851EA3"/>
    <w:rsid w:val="00852045"/>
    <w:rsid w:val="0085215F"/>
    <w:rsid w:val="00852295"/>
    <w:rsid w:val="008524ED"/>
    <w:rsid w:val="0085316B"/>
    <w:rsid w:val="0085397B"/>
    <w:rsid w:val="0085546B"/>
    <w:rsid w:val="0085553E"/>
    <w:rsid w:val="00856488"/>
    <w:rsid w:val="008571BC"/>
    <w:rsid w:val="008572E7"/>
    <w:rsid w:val="00857D1C"/>
    <w:rsid w:val="00860030"/>
    <w:rsid w:val="008604D1"/>
    <w:rsid w:val="00860759"/>
    <w:rsid w:val="0086087A"/>
    <w:rsid w:val="00860E85"/>
    <w:rsid w:val="008613F8"/>
    <w:rsid w:val="00861C54"/>
    <w:rsid w:val="00862085"/>
    <w:rsid w:val="008634F8"/>
    <w:rsid w:val="0086392E"/>
    <w:rsid w:val="00863FAB"/>
    <w:rsid w:val="00864518"/>
    <w:rsid w:val="00864C2B"/>
    <w:rsid w:val="008651C1"/>
    <w:rsid w:val="00865201"/>
    <w:rsid w:val="008656D9"/>
    <w:rsid w:val="00866638"/>
    <w:rsid w:val="008679D8"/>
    <w:rsid w:val="0087013F"/>
    <w:rsid w:val="00870D0C"/>
    <w:rsid w:val="00871284"/>
    <w:rsid w:val="008715C3"/>
    <w:rsid w:val="00871D6C"/>
    <w:rsid w:val="00871DFB"/>
    <w:rsid w:val="00872B73"/>
    <w:rsid w:val="00873285"/>
    <w:rsid w:val="0087347C"/>
    <w:rsid w:val="0087391A"/>
    <w:rsid w:val="00874516"/>
    <w:rsid w:val="0087492B"/>
    <w:rsid w:val="00874D58"/>
    <w:rsid w:val="008754FC"/>
    <w:rsid w:val="0087551D"/>
    <w:rsid w:val="00876D2A"/>
    <w:rsid w:val="0087742F"/>
    <w:rsid w:val="0087759B"/>
    <w:rsid w:val="00877ED1"/>
    <w:rsid w:val="0088010D"/>
    <w:rsid w:val="008804D3"/>
    <w:rsid w:val="00880BA7"/>
    <w:rsid w:val="00881898"/>
    <w:rsid w:val="00881A2C"/>
    <w:rsid w:val="00881D5E"/>
    <w:rsid w:val="00881E46"/>
    <w:rsid w:val="0088265F"/>
    <w:rsid w:val="00882C2D"/>
    <w:rsid w:val="00882FF4"/>
    <w:rsid w:val="0088312E"/>
    <w:rsid w:val="00883137"/>
    <w:rsid w:val="00883A6D"/>
    <w:rsid w:val="00883B88"/>
    <w:rsid w:val="008842DC"/>
    <w:rsid w:val="008847D8"/>
    <w:rsid w:val="00884AFF"/>
    <w:rsid w:val="0088561E"/>
    <w:rsid w:val="0088590B"/>
    <w:rsid w:val="00885E1F"/>
    <w:rsid w:val="008874E6"/>
    <w:rsid w:val="00890038"/>
    <w:rsid w:val="008902E5"/>
    <w:rsid w:val="0089031B"/>
    <w:rsid w:val="00890466"/>
    <w:rsid w:val="00890592"/>
    <w:rsid w:val="00890712"/>
    <w:rsid w:val="00891218"/>
    <w:rsid w:val="008919B4"/>
    <w:rsid w:val="00891A28"/>
    <w:rsid w:val="008926D2"/>
    <w:rsid w:val="00892D19"/>
    <w:rsid w:val="00893316"/>
    <w:rsid w:val="008944B8"/>
    <w:rsid w:val="008945D8"/>
    <w:rsid w:val="00894E21"/>
    <w:rsid w:val="0089508D"/>
    <w:rsid w:val="00895409"/>
    <w:rsid w:val="00895C92"/>
    <w:rsid w:val="008960D1"/>
    <w:rsid w:val="0089700E"/>
    <w:rsid w:val="0089707A"/>
    <w:rsid w:val="008979D2"/>
    <w:rsid w:val="00897DD1"/>
    <w:rsid w:val="008A0162"/>
    <w:rsid w:val="008A0597"/>
    <w:rsid w:val="008A11AA"/>
    <w:rsid w:val="008A185A"/>
    <w:rsid w:val="008A2E04"/>
    <w:rsid w:val="008A3264"/>
    <w:rsid w:val="008A344E"/>
    <w:rsid w:val="008A3666"/>
    <w:rsid w:val="008A38CD"/>
    <w:rsid w:val="008A3A0B"/>
    <w:rsid w:val="008A3B0B"/>
    <w:rsid w:val="008A4700"/>
    <w:rsid w:val="008A4B41"/>
    <w:rsid w:val="008A4EA7"/>
    <w:rsid w:val="008A713A"/>
    <w:rsid w:val="008A71E8"/>
    <w:rsid w:val="008A7DA1"/>
    <w:rsid w:val="008A7E19"/>
    <w:rsid w:val="008B01BA"/>
    <w:rsid w:val="008B023E"/>
    <w:rsid w:val="008B119F"/>
    <w:rsid w:val="008B15E9"/>
    <w:rsid w:val="008B1B61"/>
    <w:rsid w:val="008B1CA0"/>
    <w:rsid w:val="008B1E54"/>
    <w:rsid w:val="008B1F8D"/>
    <w:rsid w:val="008B2134"/>
    <w:rsid w:val="008B2422"/>
    <w:rsid w:val="008B26C5"/>
    <w:rsid w:val="008B2BCD"/>
    <w:rsid w:val="008B39D1"/>
    <w:rsid w:val="008B3C0E"/>
    <w:rsid w:val="008B3DAC"/>
    <w:rsid w:val="008B498E"/>
    <w:rsid w:val="008B4B8A"/>
    <w:rsid w:val="008B4F96"/>
    <w:rsid w:val="008B501C"/>
    <w:rsid w:val="008B556D"/>
    <w:rsid w:val="008B58DD"/>
    <w:rsid w:val="008B5A94"/>
    <w:rsid w:val="008B5C91"/>
    <w:rsid w:val="008B5D42"/>
    <w:rsid w:val="008B5EE4"/>
    <w:rsid w:val="008B6106"/>
    <w:rsid w:val="008B6900"/>
    <w:rsid w:val="008B6AD6"/>
    <w:rsid w:val="008B7307"/>
    <w:rsid w:val="008B7917"/>
    <w:rsid w:val="008B7F33"/>
    <w:rsid w:val="008B7F79"/>
    <w:rsid w:val="008C083D"/>
    <w:rsid w:val="008C0985"/>
    <w:rsid w:val="008C0C4C"/>
    <w:rsid w:val="008C2076"/>
    <w:rsid w:val="008C231A"/>
    <w:rsid w:val="008C2844"/>
    <w:rsid w:val="008C2D9B"/>
    <w:rsid w:val="008C318B"/>
    <w:rsid w:val="008C3194"/>
    <w:rsid w:val="008C3CB3"/>
    <w:rsid w:val="008C4465"/>
    <w:rsid w:val="008C4F8C"/>
    <w:rsid w:val="008C4FD9"/>
    <w:rsid w:val="008C5626"/>
    <w:rsid w:val="008C6005"/>
    <w:rsid w:val="008C6359"/>
    <w:rsid w:val="008C6877"/>
    <w:rsid w:val="008C6D24"/>
    <w:rsid w:val="008C6F65"/>
    <w:rsid w:val="008C7344"/>
    <w:rsid w:val="008C746D"/>
    <w:rsid w:val="008C7688"/>
    <w:rsid w:val="008C7A17"/>
    <w:rsid w:val="008C7EF0"/>
    <w:rsid w:val="008D0338"/>
    <w:rsid w:val="008D0341"/>
    <w:rsid w:val="008D05A4"/>
    <w:rsid w:val="008D1101"/>
    <w:rsid w:val="008D205C"/>
    <w:rsid w:val="008D210E"/>
    <w:rsid w:val="008D26C7"/>
    <w:rsid w:val="008D2C62"/>
    <w:rsid w:val="008D2E99"/>
    <w:rsid w:val="008D3263"/>
    <w:rsid w:val="008D36CD"/>
    <w:rsid w:val="008D3981"/>
    <w:rsid w:val="008D43A3"/>
    <w:rsid w:val="008D4597"/>
    <w:rsid w:val="008D5C37"/>
    <w:rsid w:val="008D7BD8"/>
    <w:rsid w:val="008E022C"/>
    <w:rsid w:val="008E08AF"/>
    <w:rsid w:val="008E139C"/>
    <w:rsid w:val="008E1F21"/>
    <w:rsid w:val="008E20A6"/>
    <w:rsid w:val="008E22AA"/>
    <w:rsid w:val="008E22C7"/>
    <w:rsid w:val="008E23D5"/>
    <w:rsid w:val="008E2B7B"/>
    <w:rsid w:val="008E3970"/>
    <w:rsid w:val="008E3A2A"/>
    <w:rsid w:val="008E3D20"/>
    <w:rsid w:val="008E49CC"/>
    <w:rsid w:val="008E4A34"/>
    <w:rsid w:val="008E6616"/>
    <w:rsid w:val="008E6BC0"/>
    <w:rsid w:val="008E758F"/>
    <w:rsid w:val="008E7FB2"/>
    <w:rsid w:val="008F0261"/>
    <w:rsid w:val="008F05B8"/>
    <w:rsid w:val="008F06D6"/>
    <w:rsid w:val="008F1350"/>
    <w:rsid w:val="008F1690"/>
    <w:rsid w:val="008F1B66"/>
    <w:rsid w:val="008F28C2"/>
    <w:rsid w:val="008F2FF2"/>
    <w:rsid w:val="008F30C0"/>
    <w:rsid w:val="008F3D7E"/>
    <w:rsid w:val="008F52F5"/>
    <w:rsid w:val="008F6090"/>
    <w:rsid w:val="008F627F"/>
    <w:rsid w:val="008F68F7"/>
    <w:rsid w:val="008F7707"/>
    <w:rsid w:val="008F7771"/>
    <w:rsid w:val="008F7878"/>
    <w:rsid w:val="009006F1"/>
    <w:rsid w:val="009018CB"/>
    <w:rsid w:val="00901946"/>
    <w:rsid w:val="00901D04"/>
    <w:rsid w:val="0090218C"/>
    <w:rsid w:val="0090267E"/>
    <w:rsid w:val="0090321D"/>
    <w:rsid w:val="0090360D"/>
    <w:rsid w:val="00904832"/>
    <w:rsid w:val="00905788"/>
    <w:rsid w:val="00905AA2"/>
    <w:rsid w:val="00905ECF"/>
    <w:rsid w:val="00906382"/>
    <w:rsid w:val="0090654C"/>
    <w:rsid w:val="009068F5"/>
    <w:rsid w:val="00906AB5"/>
    <w:rsid w:val="00906E47"/>
    <w:rsid w:val="0090723E"/>
    <w:rsid w:val="00907486"/>
    <w:rsid w:val="0090793B"/>
    <w:rsid w:val="009108BF"/>
    <w:rsid w:val="00910D8E"/>
    <w:rsid w:val="00911157"/>
    <w:rsid w:val="0091116F"/>
    <w:rsid w:val="009111CA"/>
    <w:rsid w:val="00911B71"/>
    <w:rsid w:val="0091279C"/>
    <w:rsid w:val="009127B0"/>
    <w:rsid w:val="0091287F"/>
    <w:rsid w:val="00912D4F"/>
    <w:rsid w:val="00913258"/>
    <w:rsid w:val="009133F6"/>
    <w:rsid w:val="00913FAA"/>
    <w:rsid w:val="00914637"/>
    <w:rsid w:val="00914FE7"/>
    <w:rsid w:val="009155AB"/>
    <w:rsid w:val="00915DF1"/>
    <w:rsid w:val="00916067"/>
    <w:rsid w:val="00916A96"/>
    <w:rsid w:val="00916B4C"/>
    <w:rsid w:val="00916B99"/>
    <w:rsid w:val="009172E8"/>
    <w:rsid w:val="009173F8"/>
    <w:rsid w:val="009177DE"/>
    <w:rsid w:val="009178DF"/>
    <w:rsid w:val="0091791D"/>
    <w:rsid w:val="00917CC6"/>
    <w:rsid w:val="0092043C"/>
    <w:rsid w:val="009204F8"/>
    <w:rsid w:val="009206FE"/>
    <w:rsid w:val="009209F5"/>
    <w:rsid w:val="00920B0B"/>
    <w:rsid w:val="00920B61"/>
    <w:rsid w:val="00920EA8"/>
    <w:rsid w:val="009210BE"/>
    <w:rsid w:val="0092120F"/>
    <w:rsid w:val="009215BF"/>
    <w:rsid w:val="0092164B"/>
    <w:rsid w:val="0092233E"/>
    <w:rsid w:val="00922443"/>
    <w:rsid w:val="00922682"/>
    <w:rsid w:val="0092346D"/>
    <w:rsid w:val="009237B1"/>
    <w:rsid w:val="00923B80"/>
    <w:rsid w:val="00923E98"/>
    <w:rsid w:val="0092400F"/>
    <w:rsid w:val="009248A3"/>
    <w:rsid w:val="00924AD6"/>
    <w:rsid w:val="00924EEC"/>
    <w:rsid w:val="00925767"/>
    <w:rsid w:val="00925A8E"/>
    <w:rsid w:val="00925B47"/>
    <w:rsid w:val="00925B5D"/>
    <w:rsid w:val="0092656A"/>
    <w:rsid w:val="009269AA"/>
    <w:rsid w:val="00926A87"/>
    <w:rsid w:val="00926AB7"/>
    <w:rsid w:val="00926B14"/>
    <w:rsid w:val="00927193"/>
    <w:rsid w:val="0092750A"/>
    <w:rsid w:val="00930CEB"/>
    <w:rsid w:val="00930EF8"/>
    <w:rsid w:val="009317A4"/>
    <w:rsid w:val="009320ED"/>
    <w:rsid w:val="00932448"/>
    <w:rsid w:val="0093271A"/>
    <w:rsid w:val="00932C2D"/>
    <w:rsid w:val="0093412E"/>
    <w:rsid w:val="00934E9A"/>
    <w:rsid w:val="009354C5"/>
    <w:rsid w:val="00935F66"/>
    <w:rsid w:val="009366F7"/>
    <w:rsid w:val="009375EE"/>
    <w:rsid w:val="009378EB"/>
    <w:rsid w:val="0093798C"/>
    <w:rsid w:val="00937B12"/>
    <w:rsid w:val="00937CB7"/>
    <w:rsid w:val="00940542"/>
    <w:rsid w:val="009406BE"/>
    <w:rsid w:val="00941299"/>
    <w:rsid w:val="00941566"/>
    <w:rsid w:val="009418E6"/>
    <w:rsid w:val="009420E6"/>
    <w:rsid w:val="0094238C"/>
    <w:rsid w:val="00942748"/>
    <w:rsid w:val="0094285D"/>
    <w:rsid w:val="00942BC5"/>
    <w:rsid w:val="00943979"/>
    <w:rsid w:val="00943EDF"/>
    <w:rsid w:val="00944329"/>
    <w:rsid w:val="0094482F"/>
    <w:rsid w:val="00945466"/>
    <w:rsid w:val="0094553B"/>
    <w:rsid w:val="00946005"/>
    <w:rsid w:val="00946764"/>
    <w:rsid w:val="00946786"/>
    <w:rsid w:val="00946BA1"/>
    <w:rsid w:val="00947117"/>
    <w:rsid w:val="00947132"/>
    <w:rsid w:val="0094732C"/>
    <w:rsid w:val="009476D1"/>
    <w:rsid w:val="00950174"/>
    <w:rsid w:val="00951132"/>
    <w:rsid w:val="00951589"/>
    <w:rsid w:val="00951635"/>
    <w:rsid w:val="009529E5"/>
    <w:rsid w:val="00952D62"/>
    <w:rsid w:val="009531EC"/>
    <w:rsid w:val="009532CE"/>
    <w:rsid w:val="00953B56"/>
    <w:rsid w:val="00953DDE"/>
    <w:rsid w:val="00954448"/>
    <w:rsid w:val="00954CBD"/>
    <w:rsid w:val="00954E7E"/>
    <w:rsid w:val="009554A6"/>
    <w:rsid w:val="00955BA3"/>
    <w:rsid w:val="00955DB7"/>
    <w:rsid w:val="00955EF9"/>
    <w:rsid w:val="009572FB"/>
    <w:rsid w:val="009573E8"/>
    <w:rsid w:val="00957774"/>
    <w:rsid w:val="0095778C"/>
    <w:rsid w:val="00957A86"/>
    <w:rsid w:val="00957C82"/>
    <w:rsid w:val="009601DC"/>
    <w:rsid w:val="0096041B"/>
    <w:rsid w:val="009610D0"/>
    <w:rsid w:val="00961209"/>
    <w:rsid w:val="00961CCD"/>
    <w:rsid w:val="009622E7"/>
    <w:rsid w:val="009623A2"/>
    <w:rsid w:val="00962423"/>
    <w:rsid w:val="009625FC"/>
    <w:rsid w:val="00963FE2"/>
    <w:rsid w:val="00964733"/>
    <w:rsid w:val="00964C0E"/>
    <w:rsid w:val="00964EA7"/>
    <w:rsid w:val="009657C5"/>
    <w:rsid w:val="00965A95"/>
    <w:rsid w:val="00965B2B"/>
    <w:rsid w:val="00966435"/>
    <w:rsid w:val="00966489"/>
    <w:rsid w:val="00966BA3"/>
    <w:rsid w:val="00966D6D"/>
    <w:rsid w:val="009676A7"/>
    <w:rsid w:val="00967E91"/>
    <w:rsid w:val="00967F5A"/>
    <w:rsid w:val="0097015D"/>
    <w:rsid w:val="0097049B"/>
    <w:rsid w:val="0097172C"/>
    <w:rsid w:val="00972148"/>
    <w:rsid w:val="00972F00"/>
    <w:rsid w:val="009732C1"/>
    <w:rsid w:val="00973B74"/>
    <w:rsid w:val="00973DD5"/>
    <w:rsid w:val="00974089"/>
    <w:rsid w:val="009744B9"/>
    <w:rsid w:val="00974529"/>
    <w:rsid w:val="00974A62"/>
    <w:rsid w:val="00974E83"/>
    <w:rsid w:val="00975015"/>
    <w:rsid w:val="00975527"/>
    <w:rsid w:val="00976295"/>
    <w:rsid w:val="00977C10"/>
    <w:rsid w:val="009801DF"/>
    <w:rsid w:val="0098066C"/>
    <w:rsid w:val="00980E41"/>
    <w:rsid w:val="009811F4"/>
    <w:rsid w:val="00981DC7"/>
    <w:rsid w:val="00982588"/>
    <w:rsid w:val="00982C13"/>
    <w:rsid w:val="00982FD7"/>
    <w:rsid w:val="00983542"/>
    <w:rsid w:val="0098378B"/>
    <w:rsid w:val="009838B2"/>
    <w:rsid w:val="00983A60"/>
    <w:rsid w:val="0098489E"/>
    <w:rsid w:val="00984922"/>
    <w:rsid w:val="00984A8F"/>
    <w:rsid w:val="00984E25"/>
    <w:rsid w:val="00985AC9"/>
    <w:rsid w:val="00985E3E"/>
    <w:rsid w:val="00986232"/>
    <w:rsid w:val="00986412"/>
    <w:rsid w:val="00986C55"/>
    <w:rsid w:val="00986FF8"/>
    <w:rsid w:val="00987536"/>
    <w:rsid w:val="00987C7E"/>
    <w:rsid w:val="00990622"/>
    <w:rsid w:val="00991329"/>
    <w:rsid w:val="00991420"/>
    <w:rsid w:val="0099144D"/>
    <w:rsid w:val="0099152D"/>
    <w:rsid w:val="0099224E"/>
    <w:rsid w:val="009926E0"/>
    <w:rsid w:val="009926FB"/>
    <w:rsid w:val="00992F41"/>
    <w:rsid w:val="00993CF4"/>
    <w:rsid w:val="00994A58"/>
    <w:rsid w:val="00994B7A"/>
    <w:rsid w:val="0099547B"/>
    <w:rsid w:val="00995B68"/>
    <w:rsid w:val="00995DBC"/>
    <w:rsid w:val="00995E1E"/>
    <w:rsid w:val="00996278"/>
    <w:rsid w:val="00996889"/>
    <w:rsid w:val="009971C1"/>
    <w:rsid w:val="00997625"/>
    <w:rsid w:val="00997AA3"/>
    <w:rsid w:val="009A010B"/>
    <w:rsid w:val="009A14A4"/>
    <w:rsid w:val="009A16A6"/>
    <w:rsid w:val="009A1BCF"/>
    <w:rsid w:val="009A237A"/>
    <w:rsid w:val="009A23D1"/>
    <w:rsid w:val="009A2CC4"/>
    <w:rsid w:val="009A2E1D"/>
    <w:rsid w:val="009A3273"/>
    <w:rsid w:val="009A3BCF"/>
    <w:rsid w:val="009A3DE7"/>
    <w:rsid w:val="009A4A5F"/>
    <w:rsid w:val="009A4EC8"/>
    <w:rsid w:val="009A56E9"/>
    <w:rsid w:val="009A5ADE"/>
    <w:rsid w:val="009A682F"/>
    <w:rsid w:val="009A72E2"/>
    <w:rsid w:val="009A7AB6"/>
    <w:rsid w:val="009B016F"/>
    <w:rsid w:val="009B01A7"/>
    <w:rsid w:val="009B0205"/>
    <w:rsid w:val="009B09B2"/>
    <w:rsid w:val="009B0DF4"/>
    <w:rsid w:val="009B1D51"/>
    <w:rsid w:val="009B1F54"/>
    <w:rsid w:val="009B24A8"/>
    <w:rsid w:val="009B258E"/>
    <w:rsid w:val="009B26CA"/>
    <w:rsid w:val="009B3DFE"/>
    <w:rsid w:val="009B427C"/>
    <w:rsid w:val="009B5893"/>
    <w:rsid w:val="009B5B95"/>
    <w:rsid w:val="009B6558"/>
    <w:rsid w:val="009B6A84"/>
    <w:rsid w:val="009B6E22"/>
    <w:rsid w:val="009B732B"/>
    <w:rsid w:val="009B7D4E"/>
    <w:rsid w:val="009C03A7"/>
    <w:rsid w:val="009C077B"/>
    <w:rsid w:val="009C0B84"/>
    <w:rsid w:val="009C11F1"/>
    <w:rsid w:val="009C1568"/>
    <w:rsid w:val="009C1866"/>
    <w:rsid w:val="009C1ABF"/>
    <w:rsid w:val="009C1FCF"/>
    <w:rsid w:val="009C2920"/>
    <w:rsid w:val="009C2B71"/>
    <w:rsid w:val="009C2F38"/>
    <w:rsid w:val="009C324D"/>
    <w:rsid w:val="009C4238"/>
    <w:rsid w:val="009C4317"/>
    <w:rsid w:val="009C4577"/>
    <w:rsid w:val="009C45D6"/>
    <w:rsid w:val="009C47BE"/>
    <w:rsid w:val="009C4F99"/>
    <w:rsid w:val="009C5B23"/>
    <w:rsid w:val="009C5B46"/>
    <w:rsid w:val="009C67B5"/>
    <w:rsid w:val="009C6F00"/>
    <w:rsid w:val="009C7484"/>
    <w:rsid w:val="009D0492"/>
    <w:rsid w:val="009D1619"/>
    <w:rsid w:val="009D1A7E"/>
    <w:rsid w:val="009D1E7C"/>
    <w:rsid w:val="009D2039"/>
    <w:rsid w:val="009D23F3"/>
    <w:rsid w:val="009D2540"/>
    <w:rsid w:val="009D29DA"/>
    <w:rsid w:val="009D326E"/>
    <w:rsid w:val="009D36F9"/>
    <w:rsid w:val="009D3EB0"/>
    <w:rsid w:val="009D3EEC"/>
    <w:rsid w:val="009D4241"/>
    <w:rsid w:val="009D480E"/>
    <w:rsid w:val="009D55F5"/>
    <w:rsid w:val="009D5656"/>
    <w:rsid w:val="009D59AA"/>
    <w:rsid w:val="009D5DA5"/>
    <w:rsid w:val="009D5FBB"/>
    <w:rsid w:val="009D6030"/>
    <w:rsid w:val="009D6AE5"/>
    <w:rsid w:val="009D6C28"/>
    <w:rsid w:val="009D7255"/>
    <w:rsid w:val="009D7383"/>
    <w:rsid w:val="009D76EF"/>
    <w:rsid w:val="009E14FF"/>
    <w:rsid w:val="009E1746"/>
    <w:rsid w:val="009E1796"/>
    <w:rsid w:val="009E2719"/>
    <w:rsid w:val="009E288C"/>
    <w:rsid w:val="009E3DC1"/>
    <w:rsid w:val="009E3E91"/>
    <w:rsid w:val="009E3FEF"/>
    <w:rsid w:val="009E456D"/>
    <w:rsid w:val="009E4BC0"/>
    <w:rsid w:val="009E4C95"/>
    <w:rsid w:val="009E4FCA"/>
    <w:rsid w:val="009E549D"/>
    <w:rsid w:val="009E568B"/>
    <w:rsid w:val="009E5732"/>
    <w:rsid w:val="009E5D11"/>
    <w:rsid w:val="009E6026"/>
    <w:rsid w:val="009E66A0"/>
    <w:rsid w:val="009E6770"/>
    <w:rsid w:val="009E6A7D"/>
    <w:rsid w:val="009E7479"/>
    <w:rsid w:val="009E775E"/>
    <w:rsid w:val="009E7BF0"/>
    <w:rsid w:val="009E7DA2"/>
    <w:rsid w:val="009F0153"/>
    <w:rsid w:val="009F01CC"/>
    <w:rsid w:val="009F0388"/>
    <w:rsid w:val="009F0451"/>
    <w:rsid w:val="009F06A5"/>
    <w:rsid w:val="009F0949"/>
    <w:rsid w:val="009F0964"/>
    <w:rsid w:val="009F1225"/>
    <w:rsid w:val="009F1658"/>
    <w:rsid w:val="009F21EE"/>
    <w:rsid w:val="009F2724"/>
    <w:rsid w:val="009F30F0"/>
    <w:rsid w:val="009F355B"/>
    <w:rsid w:val="009F3F85"/>
    <w:rsid w:val="009F42CD"/>
    <w:rsid w:val="009F4533"/>
    <w:rsid w:val="009F470B"/>
    <w:rsid w:val="009F4ED5"/>
    <w:rsid w:val="009F5022"/>
    <w:rsid w:val="009F5C72"/>
    <w:rsid w:val="009F5E14"/>
    <w:rsid w:val="009F5E54"/>
    <w:rsid w:val="009F645C"/>
    <w:rsid w:val="009F6657"/>
    <w:rsid w:val="009F66E1"/>
    <w:rsid w:val="009F6820"/>
    <w:rsid w:val="009F6C09"/>
    <w:rsid w:val="009F6CEF"/>
    <w:rsid w:val="009F6F4A"/>
    <w:rsid w:val="009F76E3"/>
    <w:rsid w:val="00A001EE"/>
    <w:rsid w:val="00A00899"/>
    <w:rsid w:val="00A00D2F"/>
    <w:rsid w:val="00A01B39"/>
    <w:rsid w:val="00A02ADB"/>
    <w:rsid w:val="00A03022"/>
    <w:rsid w:val="00A0359B"/>
    <w:rsid w:val="00A0484D"/>
    <w:rsid w:val="00A04B96"/>
    <w:rsid w:val="00A04E86"/>
    <w:rsid w:val="00A07F50"/>
    <w:rsid w:val="00A07F88"/>
    <w:rsid w:val="00A10690"/>
    <w:rsid w:val="00A10980"/>
    <w:rsid w:val="00A109FC"/>
    <w:rsid w:val="00A10FCB"/>
    <w:rsid w:val="00A113DE"/>
    <w:rsid w:val="00A12B5F"/>
    <w:rsid w:val="00A13201"/>
    <w:rsid w:val="00A13561"/>
    <w:rsid w:val="00A13D26"/>
    <w:rsid w:val="00A146CC"/>
    <w:rsid w:val="00A15502"/>
    <w:rsid w:val="00A15B65"/>
    <w:rsid w:val="00A15DA0"/>
    <w:rsid w:val="00A16462"/>
    <w:rsid w:val="00A164AD"/>
    <w:rsid w:val="00A167D6"/>
    <w:rsid w:val="00A16AA0"/>
    <w:rsid w:val="00A16B51"/>
    <w:rsid w:val="00A16D8E"/>
    <w:rsid w:val="00A1757A"/>
    <w:rsid w:val="00A17651"/>
    <w:rsid w:val="00A176BE"/>
    <w:rsid w:val="00A17769"/>
    <w:rsid w:val="00A20EF6"/>
    <w:rsid w:val="00A210BA"/>
    <w:rsid w:val="00A21261"/>
    <w:rsid w:val="00A22B09"/>
    <w:rsid w:val="00A22B18"/>
    <w:rsid w:val="00A22D78"/>
    <w:rsid w:val="00A23203"/>
    <w:rsid w:val="00A23592"/>
    <w:rsid w:val="00A23F75"/>
    <w:rsid w:val="00A24296"/>
    <w:rsid w:val="00A24692"/>
    <w:rsid w:val="00A24D98"/>
    <w:rsid w:val="00A24F6A"/>
    <w:rsid w:val="00A253B3"/>
    <w:rsid w:val="00A26595"/>
    <w:rsid w:val="00A26840"/>
    <w:rsid w:val="00A2781B"/>
    <w:rsid w:val="00A30B44"/>
    <w:rsid w:val="00A31304"/>
    <w:rsid w:val="00A3141C"/>
    <w:rsid w:val="00A32E33"/>
    <w:rsid w:val="00A32EEC"/>
    <w:rsid w:val="00A33403"/>
    <w:rsid w:val="00A334E6"/>
    <w:rsid w:val="00A33981"/>
    <w:rsid w:val="00A33A6E"/>
    <w:rsid w:val="00A33BB0"/>
    <w:rsid w:val="00A33F76"/>
    <w:rsid w:val="00A3409F"/>
    <w:rsid w:val="00A34C73"/>
    <w:rsid w:val="00A34DAF"/>
    <w:rsid w:val="00A34FEF"/>
    <w:rsid w:val="00A35383"/>
    <w:rsid w:val="00A35804"/>
    <w:rsid w:val="00A35918"/>
    <w:rsid w:val="00A35DEB"/>
    <w:rsid w:val="00A368D6"/>
    <w:rsid w:val="00A36E72"/>
    <w:rsid w:val="00A3726A"/>
    <w:rsid w:val="00A37915"/>
    <w:rsid w:val="00A402D4"/>
    <w:rsid w:val="00A404D9"/>
    <w:rsid w:val="00A40BA2"/>
    <w:rsid w:val="00A41176"/>
    <w:rsid w:val="00A420AF"/>
    <w:rsid w:val="00A42D08"/>
    <w:rsid w:val="00A42D3D"/>
    <w:rsid w:val="00A42DB7"/>
    <w:rsid w:val="00A42FF4"/>
    <w:rsid w:val="00A43199"/>
    <w:rsid w:val="00A4388B"/>
    <w:rsid w:val="00A43D0B"/>
    <w:rsid w:val="00A44000"/>
    <w:rsid w:val="00A449BB"/>
    <w:rsid w:val="00A4668A"/>
    <w:rsid w:val="00A46AB1"/>
    <w:rsid w:val="00A46EEF"/>
    <w:rsid w:val="00A47026"/>
    <w:rsid w:val="00A473AC"/>
    <w:rsid w:val="00A5025A"/>
    <w:rsid w:val="00A505E4"/>
    <w:rsid w:val="00A51724"/>
    <w:rsid w:val="00A51B66"/>
    <w:rsid w:val="00A51E4F"/>
    <w:rsid w:val="00A51E88"/>
    <w:rsid w:val="00A52552"/>
    <w:rsid w:val="00A52E0C"/>
    <w:rsid w:val="00A53792"/>
    <w:rsid w:val="00A539A9"/>
    <w:rsid w:val="00A53B82"/>
    <w:rsid w:val="00A53D14"/>
    <w:rsid w:val="00A54211"/>
    <w:rsid w:val="00A547EE"/>
    <w:rsid w:val="00A54E96"/>
    <w:rsid w:val="00A54F7C"/>
    <w:rsid w:val="00A55617"/>
    <w:rsid w:val="00A55771"/>
    <w:rsid w:val="00A55A7A"/>
    <w:rsid w:val="00A55BB5"/>
    <w:rsid w:val="00A56646"/>
    <w:rsid w:val="00A56899"/>
    <w:rsid w:val="00A57425"/>
    <w:rsid w:val="00A576E4"/>
    <w:rsid w:val="00A57A8F"/>
    <w:rsid w:val="00A60983"/>
    <w:rsid w:val="00A62138"/>
    <w:rsid w:val="00A62FC0"/>
    <w:rsid w:val="00A64468"/>
    <w:rsid w:val="00A64691"/>
    <w:rsid w:val="00A6491C"/>
    <w:rsid w:val="00A64967"/>
    <w:rsid w:val="00A649D5"/>
    <w:rsid w:val="00A64CA0"/>
    <w:rsid w:val="00A654A6"/>
    <w:rsid w:val="00A65B93"/>
    <w:rsid w:val="00A665FA"/>
    <w:rsid w:val="00A66D22"/>
    <w:rsid w:val="00A66F79"/>
    <w:rsid w:val="00A66FF7"/>
    <w:rsid w:val="00A67485"/>
    <w:rsid w:val="00A67A36"/>
    <w:rsid w:val="00A715C7"/>
    <w:rsid w:val="00A7210C"/>
    <w:rsid w:val="00A724E2"/>
    <w:rsid w:val="00A72950"/>
    <w:rsid w:val="00A72EEA"/>
    <w:rsid w:val="00A733CA"/>
    <w:rsid w:val="00A738C5"/>
    <w:rsid w:val="00A73CF3"/>
    <w:rsid w:val="00A73FED"/>
    <w:rsid w:val="00A7470F"/>
    <w:rsid w:val="00A74A59"/>
    <w:rsid w:val="00A75344"/>
    <w:rsid w:val="00A75577"/>
    <w:rsid w:val="00A756AB"/>
    <w:rsid w:val="00A75769"/>
    <w:rsid w:val="00A75FAE"/>
    <w:rsid w:val="00A7659A"/>
    <w:rsid w:val="00A76D06"/>
    <w:rsid w:val="00A772D6"/>
    <w:rsid w:val="00A77E5F"/>
    <w:rsid w:val="00A80BC3"/>
    <w:rsid w:val="00A828E6"/>
    <w:rsid w:val="00A82ACB"/>
    <w:rsid w:val="00A830D8"/>
    <w:rsid w:val="00A832BC"/>
    <w:rsid w:val="00A83311"/>
    <w:rsid w:val="00A83592"/>
    <w:rsid w:val="00A839CC"/>
    <w:rsid w:val="00A83D88"/>
    <w:rsid w:val="00A8414B"/>
    <w:rsid w:val="00A8420D"/>
    <w:rsid w:val="00A84860"/>
    <w:rsid w:val="00A84E95"/>
    <w:rsid w:val="00A856B4"/>
    <w:rsid w:val="00A85994"/>
    <w:rsid w:val="00A8622D"/>
    <w:rsid w:val="00A865E5"/>
    <w:rsid w:val="00A869BD"/>
    <w:rsid w:val="00A86CE9"/>
    <w:rsid w:val="00A87319"/>
    <w:rsid w:val="00A879C2"/>
    <w:rsid w:val="00A904E3"/>
    <w:rsid w:val="00A90515"/>
    <w:rsid w:val="00A905F2"/>
    <w:rsid w:val="00A9133B"/>
    <w:rsid w:val="00A916DA"/>
    <w:rsid w:val="00A9183F"/>
    <w:rsid w:val="00A91904"/>
    <w:rsid w:val="00A91BFE"/>
    <w:rsid w:val="00A921AB"/>
    <w:rsid w:val="00A92C1B"/>
    <w:rsid w:val="00A931EC"/>
    <w:rsid w:val="00A937A6"/>
    <w:rsid w:val="00A937CE"/>
    <w:rsid w:val="00A9456C"/>
    <w:rsid w:val="00A94A33"/>
    <w:rsid w:val="00A94DD1"/>
    <w:rsid w:val="00A95327"/>
    <w:rsid w:val="00A953F9"/>
    <w:rsid w:val="00A96024"/>
    <w:rsid w:val="00A96308"/>
    <w:rsid w:val="00A96860"/>
    <w:rsid w:val="00A9724B"/>
    <w:rsid w:val="00AA0115"/>
    <w:rsid w:val="00AA1288"/>
    <w:rsid w:val="00AA1782"/>
    <w:rsid w:val="00AA1ADC"/>
    <w:rsid w:val="00AA1BCA"/>
    <w:rsid w:val="00AA1C91"/>
    <w:rsid w:val="00AA2961"/>
    <w:rsid w:val="00AA2BBC"/>
    <w:rsid w:val="00AA332D"/>
    <w:rsid w:val="00AA417C"/>
    <w:rsid w:val="00AA41F8"/>
    <w:rsid w:val="00AA4C94"/>
    <w:rsid w:val="00AA5276"/>
    <w:rsid w:val="00AA61B7"/>
    <w:rsid w:val="00AA6A41"/>
    <w:rsid w:val="00AA7621"/>
    <w:rsid w:val="00AA7BAA"/>
    <w:rsid w:val="00AB02BB"/>
    <w:rsid w:val="00AB0304"/>
    <w:rsid w:val="00AB0790"/>
    <w:rsid w:val="00AB0DF9"/>
    <w:rsid w:val="00AB1532"/>
    <w:rsid w:val="00AB1B5C"/>
    <w:rsid w:val="00AB1CEF"/>
    <w:rsid w:val="00AB1E04"/>
    <w:rsid w:val="00AB1E69"/>
    <w:rsid w:val="00AB2085"/>
    <w:rsid w:val="00AB2769"/>
    <w:rsid w:val="00AB2C88"/>
    <w:rsid w:val="00AB3C2A"/>
    <w:rsid w:val="00AB44DC"/>
    <w:rsid w:val="00AB47A4"/>
    <w:rsid w:val="00AB5B97"/>
    <w:rsid w:val="00AB5D2E"/>
    <w:rsid w:val="00AB74D7"/>
    <w:rsid w:val="00AB7A7A"/>
    <w:rsid w:val="00AC06B5"/>
    <w:rsid w:val="00AC0B79"/>
    <w:rsid w:val="00AC0E3E"/>
    <w:rsid w:val="00AC0F25"/>
    <w:rsid w:val="00AC14BE"/>
    <w:rsid w:val="00AC22C4"/>
    <w:rsid w:val="00AC249F"/>
    <w:rsid w:val="00AC2891"/>
    <w:rsid w:val="00AC29CF"/>
    <w:rsid w:val="00AC2C6C"/>
    <w:rsid w:val="00AC34F8"/>
    <w:rsid w:val="00AC3508"/>
    <w:rsid w:val="00AC3754"/>
    <w:rsid w:val="00AC37CF"/>
    <w:rsid w:val="00AC39B5"/>
    <w:rsid w:val="00AC3A5F"/>
    <w:rsid w:val="00AC3D2D"/>
    <w:rsid w:val="00AC3F31"/>
    <w:rsid w:val="00AC40B0"/>
    <w:rsid w:val="00AC4279"/>
    <w:rsid w:val="00AC42AE"/>
    <w:rsid w:val="00AC4572"/>
    <w:rsid w:val="00AC486F"/>
    <w:rsid w:val="00AC4A17"/>
    <w:rsid w:val="00AC5A45"/>
    <w:rsid w:val="00AC75E4"/>
    <w:rsid w:val="00AC7619"/>
    <w:rsid w:val="00AC76FE"/>
    <w:rsid w:val="00AC77EF"/>
    <w:rsid w:val="00AC7A16"/>
    <w:rsid w:val="00AC7BFA"/>
    <w:rsid w:val="00AD17AB"/>
    <w:rsid w:val="00AD18A8"/>
    <w:rsid w:val="00AD1ABD"/>
    <w:rsid w:val="00AD2165"/>
    <w:rsid w:val="00AD21D7"/>
    <w:rsid w:val="00AD245E"/>
    <w:rsid w:val="00AD3555"/>
    <w:rsid w:val="00AD374A"/>
    <w:rsid w:val="00AD37BB"/>
    <w:rsid w:val="00AD3828"/>
    <w:rsid w:val="00AD397E"/>
    <w:rsid w:val="00AD4430"/>
    <w:rsid w:val="00AD4A88"/>
    <w:rsid w:val="00AD4DF2"/>
    <w:rsid w:val="00AD50C5"/>
    <w:rsid w:val="00AD51A2"/>
    <w:rsid w:val="00AD523D"/>
    <w:rsid w:val="00AD5402"/>
    <w:rsid w:val="00AD5830"/>
    <w:rsid w:val="00AD5B3D"/>
    <w:rsid w:val="00AD5D8C"/>
    <w:rsid w:val="00AD64C1"/>
    <w:rsid w:val="00AD65DD"/>
    <w:rsid w:val="00AD759B"/>
    <w:rsid w:val="00AD781A"/>
    <w:rsid w:val="00AE07C7"/>
    <w:rsid w:val="00AE0D61"/>
    <w:rsid w:val="00AE1087"/>
    <w:rsid w:val="00AE1264"/>
    <w:rsid w:val="00AE1A27"/>
    <w:rsid w:val="00AE25EE"/>
    <w:rsid w:val="00AE27DA"/>
    <w:rsid w:val="00AE2C8E"/>
    <w:rsid w:val="00AE338A"/>
    <w:rsid w:val="00AE34B1"/>
    <w:rsid w:val="00AE3DC3"/>
    <w:rsid w:val="00AE4892"/>
    <w:rsid w:val="00AE4E5F"/>
    <w:rsid w:val="00AE531A"/>
    <w:rsid w:val="00AE56DA"/>
    <w:rsid w:val="00AE57E6"/>
    <w:rsid w:val="00AE6027"/>
    <w:rsid w:val="00AE6D37"/>
    <w:rsid w:val="00AE77E7"/>
    <w:rsid w:val="00AE7C08"/>
    <w:rsid w:val="00AF004D"/>
    <w:rsid w:val="00AF025D"/>
    <w:rsid w:val="00AF02FC"/>
    <w:rsid w:val="00AF0786"/>
    <w:rsid w:val="00AF15C3"/>
    <w:rsid w:val="00AF1A00"/>
    <w:rsid w:val="00AF22CA"/>
    <w:rsid w:val="00AF2355"/>
    <w:rsid w:val="00AF23FF"/>
    <w:rsid w:val="00AF2E71"/>
    <w:rsid w:val="00AF2F36"/>
    <w:rsid w:val="00AF32BF"/>
    <w:rsid w:val="00AF3487"/>
    <w:rsid w:val="00AF372D"/>
    <w:rsid w:val="00AF3AB6"/>
    <w:rsid w:val="00AF4777"/>
    <w:rsid w:val="00AF4AFE"/>
    <w:rsid w:val="00AF4B21"/>
    <w:rsid w:val="00AF500D"/>
    <w:rsid w:val="00AF54BB"/>
    <w:rsid w:val="00AF5523"/>
    <w:rsid w:val="00AF56C4"/>
    <w:rsid w:val="00AF5833"/>
    <w:rsid w:val="00AF6A29"/>
    <w:rsid w:val="00AF6C0F"/>
    <w:rsid w:val="00AF7481"/>
    <w:rsid w:val="00B0067E"/>
    <w:rsid w:val="00B00BBC"/>
    <w:rsid w:val="00B00BC6"/>
    <w:rsid w:val="00B0162B"/>
    <w:rsid w:val="00B01746"/>
    <w:rsid w:val="00B01A5F"/>
    <w:rsid w:val="00B01AAA"/>
    <w:rsid w:val="00B01F9A"/>
    <w:rsid w:val="00B02735"/>
    <w:rsid w:val="00B03452"/>
    <w:rsid w:val="00B03AF7"/>
    <w:rsid w:val="00B03B26"/>
    <w:rsid w:val="00B04232"/>
    <w:rsid w:val="00B0477A"/>
    <w:rsid w:val="00B04E86"/>
    <w:rsid w:val="00B04EE4"/>
    <w:rsid w:val="00B051EC"/>
    <w:rsid w:val="00B052E6"/>
    <w:rsid w:val="00B06CA8"/>
    <w:rsid w:val="00B06EAA"/>
    <w:rsid w:val="00B071D4"/>
    <w:rsid w:val="00B0764D"/>
    <w:rsid w:val="00B079CB"/>
    <w:rsid w:val="00B07AAB"/>
    <w:rsid w:val="00B10285"/>
    <w:rsid w:val="00B10674"/>
    <w:rsid w:val="00B108B6"/>
    <w:rsid w:val="00B11046"/>
    <w:rsid w:val="00B11067"/>
    <w:rsid w:val="00B113C3"/>
    <w:rsid w:val="00B114D6"/>
    <w:rsid w:val="00B11FE6"/>
    <w:rsid w:val="00B1284D"/>
    <w:rsid w:val="00B128FB"/>
    <w:rsid w:val="00B130A3"/>
    <w:rsid w:val="00B13A90"/>
    <w:rsid w:val="00B1410C"/>
    <w:rsid w:val="00B14E80"/>
    <w:rsid w:val="00B14ED9"/>
    <w:rsid w:val="00B1583F"/>
    <w:rsid w:val="00B15879"/>
    <w:rsid w:val="00B1716B"/>
    <w:rsid w:val="00B20430"/>
    <w:rsid w:val="00B20DD3"/>
    <w:rsid w:val="00B21F5C"/>
    <w:rsid w:val="00B22042"/>
    <w:rsid w:val="00B22705"/>
    <w:rsid w:val="00B22C63"/>
    <w:rsid w:val="00B22D3B"/>
    <w:rsid w:val="00B232B9"/>
    <w:rsid w:val="00B2349D"/>
    <w:rsid w:val="00B23AB4"/>
    <w:rsid w:val="00B2441D"/>
    <w:rsid w:val="00B24D19"/>
    <w:rsid w:val="00B25848"/>
    <w:rsid w:val="00B25A23"/>
    <w:rsid w:val="00B25ED1"/>
    <w:rsid w:val="00B266EA"/>
    <w:rsid w:val="00B30688"/>
    <w:rsid w:val="00B31458"/>
    <w:rsid w:val="00B316E7"/>
    <w:rsid w:val="00B31739"/>
    <w:rsid w:val="00B31B0F"/>
    <w:rsid w:val="00B3248E"/>
    <w:rsid w:val="00B34019"/>
    <w:rsid w:val="00B3474E"/>
    <w:rsid w:val="00B35081"/>
    <w:rsid w:val="00B3557E"/>
    <w:rsid w:val="00B356B0"/>
    <w:rsid w:val="00B3625E"/>
    <w:rsid w:val="00B3668A"/>
    <w:rsid w:val="00B37B57"/>
    <w:rsid w:val="00B37D33"/>
    <w:rsid w:val="00B40908"/>
    <w:rsid w:val="00B4098D"/>
    <w:rsid w:val="00B40E74"/>
    <w:rsid w:val="00B424F1"/>
    <w:rsid w:val="00B42522"/>
    <w:rsid w:val="00B42A65"/>
    <w:rsid w:val="00B42B4C"/>
    <w:rsid w:val="00B4354C"/>
    <w:rsid w:val="00B449A7"/>
    <w:rsid w:val="00B451A1"/>
    <w:rsid w:val="00B468BF"/>
    <w:rsid w:val="00B46B84"/>
    <w:rsid w:val="00B47922"/>
    <w:rsid w:val="00B47C85"/>
    <w:rsid w:val="00B508BD"/>
    <w:rsid w:val="00B51A8C"/>
    <w:rsid w:val="00B51D8B"/>
    <w:rsid w:val="00B5207E"/>
    <w:rsid w:val="00B52818"/>
    <w:rsid w:val="00B52819"/>
    <w:rsid w:val="00B5282D"/>
    <w:rsid w:val="00B52C5D"/>
    <w:rsid w:val="00B531BF"/>
    <w:rsid w:val="00B53675"/>
    <w:rsid w:val="00B54813"/>
    <w:rsid w:val="00B54B4E"/>
    <w:rsid w:val="00B54F4C"/>
    <w:rsid w:val="00B5557F"/>
    <w:rsid w:val="00B55C9B"/>
    <w:rsid w:val="00B56409"/>
    <w:rsid w:val="00B56447"/>
    <w:rsid w:val="00B56706"/>
    <w:rsid w:val="00B567D7"/>
    <w:rsid w:val="00B57E97"/>
    <w:rsid w:val="00B605E4"/>
    <w:rsid w:val="00B60C4A"/>
    <w:rsid w:val="00B618AB"/>
    <w:rsid w:val="00B61A45"/>
    <w:rsid w:val="00B61B4C"/>
    <w:rsid w:val="00B61E03"/>
    <w:rsid w:val="00B61F4A"/>
    <w:rsid w:val="00B623BA"/>
    <w:rsid w:val="00B62623"/>
    <w:rsid w:val="00B6283A"/>
    <w:rsid w:val="00B6295C"/>
    <w:rsid w:val="00B6326B"/>
    <w:rsid w:val="00B632A7"/>
    <w:rsid w:val="00B63C4E"/>
    <w:rsid w:val="00B64FCB"/>
    <w:rsid w:val="00B653F5"/>
    <w:rsid w:val="00B6545C"/>
    <w:rsid w:val="00B65BA9"/>
    <w:rsid w:val="00B65C9A"/>
    <w:rsid w:val="00B6614E"/>
    <w:rsid w:val="00B6617F"/>
    <w:rsid w:val="00B6650D"/>
    <w:rsid w:val="00B676EF"/>
    <w:rsid w:val="00B67781"/>
    <w:rsid w:val="00B703B2"/>
    <w:rsid w:val="00B706C9"/>
    <w:rsid w:val="00B728E4"/>
    <w:rsid w:val="00B7371F"/>
    <w:rsid w:val="00B7416B"/>
    <w:rsid w:val="00B75341"/>
    <w:rsid w:val="00B75899"/>
    <w:rsid w:val="00B75C9B"/>
    <w:rsid w:val="00B76F78"/>
    <w:rsid w:val="00B77109"/>
    <w:rsid w:val="00B77357"/>
    <w:rsid w:val="00B7758A"/>
    <w:rsid w:val="00B777BC"/>
    <w:rsid w:val="00B779B5"/>
    <w:rsid w:val="00B80298"/>
    <w:rsid w:val="00B80B9B"/>
    <w:rsid w:val="00B80D5F"/>
    <w:rsid w:val="00B810AA"/>
    <w:rsid w:val="00B81C37"/>
    <w:rsid w:val="00B82B36"/>
    <w:rsid w:val="00B8314F"/>
    <w:rsid w:val="00B83487"/>
    <w:rsid w:val="00B83536"/>
    <w:rsid w:val="00B83FF5"/>
    <w:rsid w:val="00B84E0B"/>
    <w:rsid w:val="00B85340"/>
    <w:rsid w:val="00B858D4"/>
    <w:rsid w:val="00B859D5"/>
    <w:rsid w:val="00B85F78"/>
    <w:rsid w:val="00B86E22"/>
    <w:rsid w:val="00B86FD1"/>
    <w:rsid w:val="00B875A2"/>
    <w:rsid w:val="00B87E7B"/>
    <w:rsid w:val="00B91193"/>
    <w:rsid w:val="00B9126E"/>
    <w:rsid w:val="00B92033"/>
    <w:rsid w:val="00B92477"/>
    <w:rsid w:val="00B92987"/>
    <w:rsid w:val="00B930E2"/>
    <w:rsid w:val="00B932A7"/>
    <w:rsid w:val="00B93447"/>
    <w:rsid w:val="00B9369A"/>
    <w:rsid w:val="00B936C7"/>
    <w:rsid w:val="00B93D91"/>
    <w:rsid w:val="00B9406F"/>
    <w:rsid w:val="00B948B0"/>
    <w:rsid w:val="00B94A56"/>
    <w:rsid w:val="00B94FC0"/>
    <w:rsid w:val="00B95506"/>
    <w:rsid w:val="00B95854"/>
    <w:rsid w:val="00B9592E"/>
    <w:rsid w:val="00B9638A"/>
    <w:rsid w:val="00B96CD2"/>
    <w:rsid w:val="00B96D65"/>
    <w:rsid w:val="00BA00F0"/>
    <w:rsid w:val="00BA0239"/>
    <w:rsid w:val="00BA0278"/>
    <w:rsid w:val="00BA0289"/>
    <w:rsid w:val="00BA07FB"/>
    <w:rsid w:val="00BA0A10"/>
    <w:rsid w:val="00BA135F"/>
    <w:rsid w:val="00BA1A92"/>
    <w:rsid w:val="00BA202E"/>
    <w:rsid w:val="00BA2B7E"/>
    <w:rsid w:val="00BA2DA6"/>
    <w:rsid w:val="00BA3060"/>
    <w:rsid w:val="00BA30F4"/>
    <w:rsid w:val="00BA3875"/>
    <w:rsid w:val="00BA3B5D"/>
    <w:rsid w:val="00BA4356"/>
    <w:rsid w:val="00BA4C75"/>
    <w:rsid w:val="00BA520B"/>
    <w:rsid w:val="00BA5701"/>
    <w:rsid w:val="00BA5EF6"/>
    <w:rsid w:val="00BA6A24"/>
    <w:rsid w:val="00BA6E43"/>
    <w:rsid w:val="00BA7237"/>
    <w:rsid w:val="00BA7392"/>
    <w:rsid w:val="00BA7682"/>
    <w:rsid w:val="00BA76E9"/>
    <w:rsid w:val="00BA7F1F"/>
    <w:rsid w:val="00BB1D02"/>
    <w:rsid w:val="00BB29AF"/>
    <w:rsid w:val="00BB29EB"/>
    <w:rsid w:val="00BB2D1F"/>
    <w:rsid w:val="00BB36C3"/>
    <w:rsid w:val="00BB3F25"/>
    <w:rsid w:val="00BB474B"/>
    <w:rsid w:val="00BB4D39"/>
    <w:rsid w:val="00BB50FA"/>
    <w:rsid w:val="00BB521C"/>
    <w:rsid w:val="00BB5C70"/>
    <w:rsid w:val="00BB6089"/>
    <w:rsid w:val="00BB61E7"/>
    <w:rsid w:val="00BB63E7"/>
    <w:rsid w:val="00BB67FF"/>
    <w:rsid w:val="00BB680C"/>
    <w:rsid w:val="00BB6DFA"/>
    <w:rsid w:val="00BB7C87"/>
    <w:rsid w:val="00BC015C"/>
    <w:rsid w:val="00BC052D"/>
    <w:rsid w:val="00BC08A6"/>
    <w:rsid w:val="00BC0ABC"/>
    <w:rsid w:val="00BC0D0C"/>
    <w:rsid w:val="00BC13C7"/>
    <w:rsid w:val="00BC165E"/>
    <w:rsid w:val="00BC1DE9"/>
    <w:rsid w:val="00BC26DD"/>
    <w:rsid w:val="00BC2A52"/>
    <w:rsid w:val="00BC2A99"/>
    <w:rsid w:val="00BC2C61"/>
    <w:rsid w:val="00BC3F2A"/>
    <w:rsid w:val="00BC48D5"/>
    <w:rsid w:val="00BC4BC1"/>
    <w:rsid w:val="00BC4CD9"/>
    <w:rsid w:val="00BC4D10"/>
    <w:rsid w:val="00BC5176"/>
    <w:rsid w:val="00BC5A1C"/>
    <w:rsid w:val="00BC5A50"/>
    <w:rsid w:val="00BC5DDE"/>
    <w:rsid w:val="00BC7179"/>
    <w:rsid w:val="00BC7443"/>
    <w:rsid w:val="00BC7979"/>
    <w:rsid w:val="00BC7EFD"/>
    <w:rsid w:val="00BD0379"/>
    <w:rsid w:val="00BD041F"/>
    <w:rsid w:val="00BD0686"/>
    <w:rsid w:val="00BD085A"/>
    <w:rsid w:val="00BD1562"/>
    <w:rsid w:val="00BD1EB7"/>
    <w:rsid w:val="00BD22A4"/>
    <w:rsid w:val="00BD258D"/>
    <w:rsid w:val="00BD2660"/>
    <w:rsid w:val="00BD2886"/>
    <w:rsid w:val="00BD38F8"/>
    <w:rsid w:val="00BD3E66"/>
    <w:rsid w:val="00BD3EAE"/>
    <w:rsid w:val="00BD419F"/>
    <w:rsid w:val="00BD4AC4"/>
    <w:rsid w:val="00BD530A"/>
    <w:rsid w:val="00BD5B9F"/>
    <w:rsid w:val="00BD70D3"/>
    <w:rsid w:val="00BD7236"/>
    <w:rsid w:val="00BD7D0A"/>
    <w:rsid w:val="00BE082F"/>
    <w:rsid w:val="00BE0B87"/>
    <w:rsid w:val="00BE130D"/>
    <w:rsid w:val="00BE1E9B"/>
    <w:rsid w:val="00BE2B86"/>
    <w:rsid w:val="00BE3D74"/>
    <w:rsid w:val="00BE3FB7"/>
    <w:rsid w:val="00BE406C"/>
    <w:rsid w:val="00BE4BB4"/>
    <w:rsid w:val="00BE4E45"/>
    <w:rsid w:val="00BE5252"/>
    <w:rsid w:val="00BE6A60"/>
    <w:rsid w:val="00BE6B9D"/>
    <w:rsid w:val="00BE72CA"/>
    <w:rsid w:val="00BE7E85"/>
    <w:rsid w:val="00BE7F04"/>
    <w:rsid w:val="00BF0AF7"/>
    <w:rsid w:val="00BF1304"/>
    <w:rsid w:val="00BF1C70"/>
    <w:rsid w:val="00BF1F60"/>
    <w:rsid w:val="00BF267D"/>
    <w:rsid w:val="00BF2E17"/>
    <w:rsid w:val="00BF2E91"/>
    <w:rsid w:val="00BF3FD1"/>
    <w:rsid w:val="00BF4D31"/>
    <w:rsid w:val="00BF5501"/>
    <w:rsid w:val="00BF5C02"/>
    <w:rsid w:val="00BF609D"/>
    <w:rsid w:val="00BF6122"/>
    <w:rsid w:val="00BF6E48"/>
    <w:rsid w:val="00BF713A"/>
    <w:rsid w:val="00BF7D1B"/>
    <w:rsid w:val="00C00010"/>
    <w:rsid w:val="00C00516"/>
    <w:rsid w:val="00C00E75"/>
    <w:rsid w:val="00C00F06"/>
    <w:rsid w:val="00C01BF8"/>
    <w:rsid w:val="00C0249F"/>
    <w:rsid w:val="00C03C67"/>
    <w:rsid w:val="00C03E81"/>
    <w:rsid w:val="00C04137"/>
    <w:rsid w:val="00C041F8"/>
    <w:rsid w:val="00C04C9F"/>
    <w:rsid w:val="00C04CD8"/>
    <w:rsid w:val="00C053FE"/>
    <w:rsid w:val="00C05A86"/>
    <w:rsid w:val="00C05BF7"/>
    <w:rsid w:val="00C067E6"/>
    <w:rsid w:val="00C074E7"/>
    <w:rsid w:val="00C077A1"/>
    <w:rsid w:val="00C07AC3"/>
    <w:rsid w:val="00C106EF"/>
    <w:rsid w:val="00C1115B"/>
    <w:rsid w:val="00C11688"/>
    <w:rsid w:val="00C12A0E"/>
    <w:rsid w:val="00C12AF7"/>
    <w:rsid w:val="00C12EA7"/>
    <w:rsid w:val="00C130A1"/>
    <w:rsid w:val="00C137E6"/>
    <w:rsid w:val="00C1380A"/>
    <w:rsid w:val="00C13BFF"/>
    <w:rsid w:val="00C13CD7"/>
    <w:rsid w:val="00C14DE4"/>
    <w:rsid w:val="00C15800"/>
    <w:rsid w:val="00C15BFB"/>
    <w:rsid w:val="00C15D90"/>
    <w:rsid w:val="00C16A78"/>
    <w:rsid w:val="00C16E0C"/>
    <w:rsid w:val="00C173FE"/>
    <w:rsid w:val="00C17C4B"/>
    <w:rsid w:val="00C17E21"/>
    <w:rsid w:val="00C20591"/>
    <w:rsid w:val="00C20DDF"/>
    <w:rsid w:val="00C20F19"/>
    <w:rsid w:val="00C2141B"/>
    <w:rsid w:val="00C21436"/>
    <w:rsid w:val="00C21515"/>
    <w:rsid w:val="00C22225"/>
    <w:rsid w:val="00C2226A"/>
    <w:rsid w:val="00C22288"/>
    <w:rsid w:val="00C22634"/>
    <w:rsid w:val="00C22996"/>
    <w:rsid w:val="00C229AE"/>
    <w:rsid w:val="00C2321F"/>
    <w:rsid w:val="00C23546"/>
    <w:rsid w:val="00C23D27"/>
    <w:rsid w:val="00C23F84"/>
    <w:rsid w:val="00C24740"/>
    <w:rsid w:val="00C24BD9"/>
    <w:rsid w:val="00C24EF4"/>
    <w:rsid w:val="00C2590A"/>
    <w:rsid w:val="00C26EB2"/>
    <w:rsid w:val="00C27009"/>
    <w:rsid w:val="00C279CD"/>
    <w:rsid w:val="00C30212"/>
    <w:rsid w:val="00C30EDE"/>
    <w:rsid w:val="00C316C5"/>
    <w:rsid w:val="00C31DA2"/>
    <w:rsid w:val="00C3292E"/>
    <w:rsid w:val="00C32DA6"/>
    <w:rsid w:val="00C33305"/>
    <w:rsid w:val="00C338BD"/>
    <w:rsid w:val="00C34F5F"/>
    <w:rsid w:val="00C354B4"/>
    <w:rsid w:val="00C36612"/>
    <w:rsid w:val="00C37226"/>
    <w:rsid w:val="00C37C65"/>
    <w:rsid w:val="00C37FF0"/>
    <w:rsid w:val="00C4030F"/>
    <w:rsid w:val="00C41963"/>
    <w:rsid w:val="00C42479"/>
    <w:rsid w:val="00C42778"/>
    <w:rsid w:val="00C42A60"/>
    <w:rsid w:val="00C44433"/>
    <w:rsid w:val="00C44616"/>
    <w:rsid w:val="00C447B1"/>
    <w:rsid w:val="00C45079"/>
    <w:rsid w:val="00C45948"/>
    <w:rsid w:val="00C461DA"/>
    <w:rsid w:val="00C47A67"/>
    <w:rsid w:val="00C47B9E"/>
    <w:rsid w:val="00C47CF7"/>
    <w:rsid w:val="00C47FCC"/>
    <w:rsid w:val="00C5021D"/>
    <w:rsid w:val="00C518D6"/>
    <w:rsid w:val="00C51B8F"/>
    <w:rsid w:val="00C5245C"/>
    <w:rsid w:val="00C524C3"/>
    <w:rsid w:val="00C52859"/>
    <w:rsid w:val="00C5310C"/>
    <w:rsid w:val="00C5391D"/>
    <w:rsid w:val="00C53AE4"/>
    <w:rsid w:val="00C53DD9"/>
    <w:rsid w:val="00C54072"/>
    <w:rsid w:val="00C54295"/>
    <w:rsid w:val="00C542EF"/>
    <w:rsid w:val="00C549A8"/>
    <w:rsid w:val="00C55193"/>
    <w:rsid w:val="00C555B3"/>
    <w:rsid w:val="00C5578D"/>
    <w:rsid w:val="00C56DE4"/>
    <w:rsid w:val="00C57448"/>
    <w:rsid w:val="00C578EB"/>
    <w:rsid w:val="00C57FD8"/>
    <w:rsid w:val="00C606BF"/>
    <w:rsid w:val="00C6097D"/>
    <w:rsid w:val="00C609D6"/>
    <w:rsid w:val="00C60D0F"/>
    <w:rsid w:val="00C61B41"/>
    <w:rsid w:val="00C62007"/>
    <w:rsid w:val="00C62237"/>
    <w:rsid w:val="00C62A43"/>
    <w:rsid w:val="00C62DBA"/>
    <w:rsid w:val="00C635D6"/>
    <w:rsid w:val="00C63851"/>
    <w:rsid w:val="00C63949"/>
    <w:rsid w:val="00C64799"/>
    <w:rsid w:val="00C64D6C"/>
    <w:rsid w:val="00C65196"/>
    <w:rsid w:val="00C6549E"/>
    <w:rsid w:val="00C65840"/>
    <w:rsid w:val="00C658CA"/>
    <w:rsid w:val="00C65976"/>
    <w:rsid w:val="00C6599A"/>
    <w:rsid w:val="00C65EA4"/>
    <w:rsid w:val="00C660FD"/>
    <w:rsid w:val="00C677CC"/>
    <w:rsid w:val="00C678BC"/>
    <w:rsid w:val="00C71244"/>
    <w:rsid w:val="00C7212F"/>
    <w:rsid w:val="00C721DE"/>
    <w:rsid w:val="00C72469"/>
    <w:rsid w:val="00C72B2D"/>
    <w:rsid w:val="00C7434A"/>
    <w:rsid w:val="00C743A5"/>
    <w:rsid w:val="00C74A88"/>
    <w:rsid w:val="00C75029"/>
    <w:rsid w:val="00C752F0"/>
    <w:rsid w:val="00C7531F"/>
    <w:rsid w:val="00C757F3"/>
    <w:rsid w:val="00C75957"/>
    <w:rsid w:val="00C760B2"/>
    <w:rsid w:val="00C76C8A"/>
    <w:rsid w:val="00C77A9E"/>
    <w:rsid w:val="00C77B27"/>
    <w:rsid w:val="00C8044C"/>
    <w:rsid w:val="00C80612"/>
    <w:rsid w:val="00C80BB1"/>
    <w:rsid w:val="00C81A3E"/>
    <w:rsid w:val="00C81DFC"/>
    <w:rsid w:val="00C81E21"/>
    <w:rsid w:val="00C82886"/>
    <w:rsid w:val="00C82956"/>
    <w:rsid w:val="00C83203"/>
    <w:rsid w:val="00C838BB"/>
    <w:rsid w:val="00C83D04"/>
    <w:rsid w:val="00C848D6"/>
    <w:rsid w:val="00C85016"/>
    <w:rsid w:val="00C851EE"/>
    <w:rsid w:val="00C8526E"/>
    <w:rsid w:val="00C859BA"/>
    <w:rsid w:val="00C8650A"/>
    <w:rsid w:val="00C87609"/>
    <w:rsid w:val="00C90E94"/>
    <w:rsid w:val="00C9104B"/>
    <w:rsid w:val="00C91541"/>
    <w:rsid w:val="00C91A3C"/>
    <w:rsid w:val="00C91A78"/>
    <w:rsid w:val="00C92A6A"/>
    <w:rsid w:val="00C92F4D"/>
    <w:rsid w:val="00C933BC"/>
    <w:rsid w:val="00C934F2"/>
    <w:rsid w:val="00C939C9"/>
    <w:rsid w:val="00C93B88"/>
    <w:rsid w:val="00C93C3E"/>
    <w:rsid w:val="00C93F13"/>
    <w:rsid w:val="00C94155"/>
    <w:rsid w:val="00C948FE"/>
    <w:rsid w:val="00C95189"/>
    <w:rsid w:val="00C954B2"/>
    <w:rsid w:val="00C95745"/>
    <w:rsid w:val="00C95BB3"/>
    <w:rsid w:val="00C95F7C"/>
    <w:rsid w:val="00C96053"/>
    <w:rsid w:val="00C9645D"/>
    <w:rsid w:val="00C96561"/>
    <w:rsid w:val="00C96DAE"/>
    <w:rsid w:val="00C97A53"/>
    <w:rsid w:val="00C97B68"/>
    <w:rsid w:val="00CA026D"/>
    <w:rsid w:val="00CA0317"/>
    <w:rsid w:val="00CA059D"/>
    <w:rsid w:val="00CA0708"/>
    <w:rsid w:val="00CA08FF"/>
    <w:rsid w:val="00CA0C64"/>
    <w:rsid w:val="00CA195B"/>
    <w:rsid w:val="00CA1E46"/>
    <w:rsid w:val="00CA2545"/>
    <w:rsid w:val="00CA2BDB"/>
    <w:rsid w:val="00CA2E6A"/>
    <w:rsid w:val="00CA32BC"/>
    <w:rsid w:val="00CA3A3F"/>
    <w:rsid w:val="00CA3D2E"/>
    <w:rsid w:val="00CA4F82"/>
    <w:rsid w:val="00CA5B6A"/>
    <w:rsid w:val="00CA5CEA"/>
    <w:rsid w:val="00CA5F00"/>
    <w:rsid w:val="00CA6036"/>
    <w:rsid w:val="00CA64EC"/>
    <w:rsid w:val="00CA68B8"/>
    <w:rsid w:val="00CA6F6D"/>
    <w:rsid w:val="00CA785C"/>
    <w:rsid w:val="00CA78AA"/>
    <w:rsid w:val="00CA7B1A"/>
    <w:rsid w:val="00CB0377"/>
    <w:rsid w:val="00CB0648"/>
    <w:rsid w:val="00CB0D8A"/>
    <w:rsid w:val="00CB0DD4"/>
    <w:rsid w:val="00CB0E0D"/>
    <w:rsid w:val="00CB0E76"/>
    <w:rsid w:val="00CB1444"/>
    <w:rsid w:val="00CB1561"/>
    <w:rsid w:val="00CB1751"/>
    <w:rsid w:val="00CB1A6C"/>
    <w:rsid w:val="00CB1B3F"/>
    <w:rsid w:val="00CB1D6D"/>
    <w:rsid w:val="00CB2A0B"/>
    <w:rsid w:val="00CB2B27"/>
    <w:rsid w:val="00CB3159"/>
    <w:rsid w:val="00CB3324"/>
    <w:rsid w:val="00CB349B"/>
    <w:rsid w:val="00CB35BC"/>
    <w:rsid w:val="00CB372D"/>
    <w:rsid w:val="00CB3BAA"/>
    <w:rsid w:val="00CB48DC"/>
    <w:rsid w:val="00CB4F26"/>
    <w:rsid w:val="00CB5770"/>
    <w:rsid w:val="00CB5A1A"/>
    <w:rsid w:val="00CB5CF2"/>
    <w:rsid w:val="00CB63F7"/>
    <w:rsid w:val="00CB66A6"/>
    <w:rsid w:val="00CB69A2"/>
    <w:rsid w:val="00CB7401"/>
    <w:rsid w:val="00CB74BE"/>
    <w:rsid w:val="00CB7C97"/>
    <w:rsid w:val="00CB7EC4"/>
    <w:rsid w:val="00CC0AD0"/>
    <w:rsid w:val="00CC0B74"/>
    <w:rsid w:val="00CC10AB"/>
    <w:rsid w:val="00CC1638"/>
    <w:rsid w:val="00CC18FB"/>
    <w:rsid w:val="00CC1EDB"/>
    <w:rsid w:val="00CC1FFD"/>
    <w:rsid w:val="00CC257A"/>
    <w:rsid w:val="00CC3AE1"/>
    <w:rsid w:val="00CC3C0D"/>
    <w:rsid w:val="00CC473D"/>
    <w:rsid w:val="00CC490E"/>
    <w:rsid w:val="00CC4B8D"/>
    <w:rsid w:val="00CC55AD"/>
    <w:rsid w:val="00CC5F7A"/>
    <w:rsid w:val="00CC6413"/>
    <w:rsid w:val="00CC65FD"/>
    <w:rsid w:val="00CC6B0F"/>
    <w:rsid w:val="00CC6BE2"/>
    <w:rsid w:val="00CC6FB4"/>
    <w:rsid w:val="00CC7182"/>
    <w:rsid w:val="00CC76A1"/>
    <w:rsid w:val="00CC788E"/>
    <w:rsid w:val="00CC7A8D"/>
    <w:rsid w:val="00CD03F9"/>
    <w:rsid w:val="00CD03FF"/>
    <w:rsid w:val="00CD0A1E"/>
    <w:rsid w:val="00CD0B7E"/>
    <w:rsid w:val="00CD12F3"/>
    <w:rsid w:val="00CD1DAD"/>
    <w:rsid w:val="00CD1FB7"/>
    <w:rsid w:val="00CD2098"/>
    <w:rsid w:val="00CD2C27"/>
    <w:rsid w:val="00CD324B"/>
    <w:rsid w:val="00CD3475"/>
    <w:rsid w:val="00CD3DCB"/>
    <w:rsid w:val="00CD4A9E"/>
    <w:rsid w:val="00CD56E2"/>
    <w:rsid w:val="00CD5835"/>
    <w:rsid w:val="00CD5968"/>
    <w:rsid w:val="00CD5DFE"/>
    <w:rsid w:val="00CD6D02"/>
    <w:rsid w:val="00CD6DF9"/>
    <w:rsid w:val="00CE04BD"/>
    <w:rsid w:val="00CE05A1"/>
    <w:rsid w:val="00CE0933"/>
    <w:rsid w:val="00CE0A69"/>
    <w:rsid w:val="00CE1A7C"/>
    <w:rsid w:val="00CE271C"/>
    <w:rsid w:val="00CE3A8C"/>
    <w:rsid w:val="00CE3B4C"/>
    <w:rsid w:val="00CE4342"/>
    <w:rsid w:val="00CE4D38"/>
    <w:rsid w:val="00CE5523"/>
    <w:rsid w:val="00CE5C87"/>
    <w:rsid w:val="00CE6187"/>
    <w:rsid w:val="00CE640C"/>
    <w:rsid w:val="00CE6E92"/>
    <w:rsid w:val="00CE6F8E"/>
    <w:rsid w:val="00CE6F9E"/>
    <w:rsid w:val="00CE70F5"/>
    <w:rsid w:val="00CE738C"/>
    <w:rsid w:val="00CE7A28"/>
    <w:rsid w:val="00CE7BAC"/>
    <w:rsid w:val="00CE7E23"/>
    <w:rsid w:val="00CF06A5"/>
    <w:rsid w:val="00CF1562"/>
    <w:rsid w:val="00CF1C38"/>
    <w:rsid w:val="00CF1CB5"/>
    <w:rsid w:val="00CF2702"/>
    <w:rsid w:val="00CF29C2"/>
    <w:rsid w:val="00CF2C3C"/>
    <w:rsid w:val="00CF2CAB"/>
    <w:rsid w:val="00CF2D55"/>
    <w:rsid w:val="00CF32B5"/>
    <w:rsid w:val="00CF3834"/>
    <w:rsid w:val="00CF39FA"/>
    <w:rsid w:val="00CF42F6"/>
    <w:rsid w:val="00CF4642"/>
    <w:rsid w:val="00CF4B8E"/>
    <w:rsid w:val="00CF4BBE"/>
    <w:rsid w:val="00CF4D0B"/>
    <w:rsid w:val="00CF4F19"/>
    <w:rsid w:val="00CF51C3"/>
    <w:rsid w:val="00CF6050"/>
    <w:rsid w:val="00CF625D"/>
    <w:rsid w:val="00D0006B"/>
    <w:rsid w:val="00D003C0"/>
    <w:rsid w:val="00D00E76"/>
    <w:rsid w:val="00D0144D"/>
    <w:rsid w:val="00D016CA"/>
    <w:rsid w:val="00D036CD"/>
    <w:rsid w:val="00D0398C"/>
    <w:rsid w:val="00D04AAB"/>
    <w:rsid w:val="00D04DAC"/>
    <w:rsid w:val="00D05045"/>
    <w:rsid w:val="00D053F2"/>
    <w:rsid w:val="00D05813"/>
    <w:rsid w:val="00D0586F"/>
    <w:rsid w:val="00D0597C"/>
    <w:rsid w:val="00D05D56"/>
    <w:rsid w:val="00D05E00"/>
    <w:rsid w:val="00D05E2B"/>
    <w:rsid w:val="00D065FA"/>
    <w:rsid w:val="00D06B47"/>
    <w:rsid w:val="00D077E9"/>
    <w:rsid w:val="00D079D6"/>
    <w:rsid w:val="00D07B5B"/>
    <w:rsid w:val="00D10902"/>
    <w:rsid w:val="00D11281"/>
    <w:rsid w:val="00D1139C"/>
    <w:rsid w:val="00D11839"/>
    <w:rsid w:val="00D11D4C"/>
    <w:rsid w:val="00D12B8D"/>
    <w:rsid w:val="00D12BB0"/>
    <w:rsid w:val="00D130E9"/>
    <w:rsid w:val="00D131D3"/>
    <w:rsid w:val="00D135BD"/>
    <w:rsid w:val="00D135FB"/>
    <w:rsid w:val="00D13636"/>
    <w:rsid w:val="00D140EE"/>
    <w:rsid w:val="00D15C17"/>
    <w:rsid w:val="00D16275"/>
    <w:rsid w:val="00D16749"/>
    <w:rsid w:val="00D1698E"/>
    <w:rsid w:val="00D1756D"/>
    <w:rsid w:val="00D17B1D"/>
    <w:rsid w:val="00D17B69"/>
    <w:rsid w:val="00D2036D"/>
    <w:rsid w:val="00D20449"/>
    <w:rsid w:val="00D2044D"/>
    <w:rsid w:val="00D20AD5"/>
    <w:rsid w:val="00D20B77"/>
    <w:rsid w:val="00D20D99"/>
    <w:rsid w:val="00D214A7"/>
    <w:rsid w:val="00D21B78"/>
    <w:rsid w:val="00D221A8"/>
    <w:rsid w:val="00D2279D"/>
    <w:rsid w:val="00D22898"/>
    <w:rsid w:val="00D230AD"/>
    <w:rsid w:val="00D2317D"/>
    <w:rsid w:val="00D23206"/>
    <w:rsid w:val="00D23466"/>
    <w:rsid w:val="00D23A11"/>
    <w:rsid w:val="00D23A6B"/>
    <w:rsid w:val="00D23C5B"/>
    <w:rsid w:val="00D24252"/>
    <w:rsid w:val="00D24D36"/>
    <w:rsid w:val="00D2591C"/>
    <w:rsid w:val="00D25EB2"/>
    <w:rsid w:val="00D25EEF"/>
    <w:rsid w:val="00D25F68"/>
    <w:rsid w:val="00D2682D"/>
    <w:rsid w:val="00D270C3"/>
    <w:rsid w:val="00D271D4"/>
    <w:rsid w:val="00D2759C"/>
    <w:rsid w:val="00D27FAF"/>
    <w:rsid w:val="00D30008"/>
    <w:rsid w:val="00D30280"/>
    <w:rsid w:val="00D304C8"/>
    <w:rsid w:val="00D30618"/>
    <w:rsid w:val="00D30703"/>
    <w:rsid w:val="00D30C88"/>
    <w:rsid w:val="00D30F16"/>
    <w:rsid w:val="00D316C0"/>
    <w:rsid w:val="00D316C5"/>
    <w:rsid w:val="00D31937"/>
    <w:rsid w:val="00D31B1E"/>
    <w:rsid w:val="00D31E15"/>
    <w:rsid w:val="00D32426"/>
    <w:rsid w:val="00D3250F"/>
    <w:rsid w:val="00D325F5"/>
    <w:rsid w:val="00D32669"/>
    <w:rsid w:val="00D32789"/>
    <w:rsid w:val="00D329F3"/>
    <w:rsid w:val="00D32A37"/>
    <w:rsid w:val="00D32BDF"/>
    <w:rsid w:val="00D32FBD"/>
    <w:rsid w:val="00D33227"/>
    <w:rsid w:val="00D33787"/>
    <w:rsid w:val="00D33CFA"/>
    <w:rsid w:val="00D34491"/>
    <w:rsid w:val="00D351E7"/>
    <w:rsid w:val="00D3536D"/>
    <w:rsid w:val="00D35383"/>
    <w:rsid w:val="00D3592A"/>
    <w:rsid w:val="00D35BA3"/>
    <w:rsid w:val="00D35DE3"/>
    <w:rsid w:val="00D360D1"/>
    <w:rsid w:val="00D367DB"/>
    <w:rsid w:val="00D36D96"/>
    <w:rsid w:val="00D3708B"/>
    <w:rsid w:val="00D3712E"/>
    <w:rsid w:val="00D376D7"/>
    <w:rsid w:val="00D3782E"/>
    <w:rsid w:val="00D37D42"/>
    <w:rsid w:val="00D402F6"/>
    <w:rsid w:val="00D40393"/>
    <w:rsid w:val="00D40D95"/>
    <w:rsid w:val="00D40F4D"/>
    <w:rsid w:val="00D411B6"/>
    <w:rsid w:val="00D4153D"/>
    <w:rsid w:val="00D417BE"/>
    <w:rsid w:val="00D433D4"/>
    <w:rsid w:val="00D44089"/>
    <w:rsid w:val="00D443C1"/>
    <w:rsid w:val="00D44884"/>
    <w:rsid w:val="00D45C1A"/>
    <w:rsid w:val="00D45DDA"/>
    <w:rsid w:val="00D45FA8"/>
    <w:rsid w:val="00D4666B"/>
    <w:rsid w:val="00D46CC3"/>
    <w:rsid w:val="00D475F8"/>
    <w:rsid w:val="00D47C7D"/>
    <w:rsid w:val="00D5001C"/>
    <w:rsid w:val="00D50551"/>
    <w:rsid w:val="00D5089F"/>
    <w:rsid w:val="00D50C8D"/>
    <w:rsid w:val="00D52968"/>
    <w:rsid w:val="00D52B1F"/>
    <w:rsid w:val="00D538D8"/>
    <w:rsid w:val="00D54A0D"/>
    <w:rsid w:val="00D54E5D"/>
    <w:rsid w:val="00D555D6"/>
    <w:rsid w:val="00D5578C"/>
    <w:rsid w:val="00D55CC4"/>
    <w:rsid w:val="00D55CF2"/>
    <w:rsid w:val="00D567D6"/>
    <w:rsid w:val="00D57008"/>
    <w:rsid w:val="00D572ED"/>
    <w:rsid w:val="00D578F0"/>
    <w:rsid w:val="00D57CAD"/>
    <w:rsid w:val="00D60FA8"/>
    <w:rsid w:val="00D61222"/>
    <w:rsid w:val="00D61344"/>
    <w:rsid w:val="00D614A6"/>
    <w:rsid w:val="00D61543"/>
    <w:rsid w:val="00D6174E"/>
    <w:rsid w:val="00D618CE"/>
    <w:rsid w:val="00D61B99"/>
    <w:rsid w:val="00D61BE9"/>
    <w:rsid w:val="00D621B4"/>
    <w:rsid w:val="00D62CBE"/>
    <w:rsid w:val="00D62DAA"/>
    <w:rsid w:val="00D63DBE"/>
    <w:rsid w:val="00D643A2"/>
    <w:rsid w:val="00D65472"/>
    <w:rsid w:val="00D659C4"/>
    <w:rsid w:val="00D65BF0"/>
    <w:rsid w:val="00D65E7B"/>
    <w:rsid w:val="00D66102"/>
    <w:rsid w:val="00D66740"/>
    <w:rsid w:val="00D669BE"/>
    <w:rsid w:val="00D67284"/>
    <w:rsid w:val="00D67637"/>
    <w:rsid w:val="00D67E7F"/>
    <w:rsid w:val="00D70C56"/>
    <w:rsid w:val="00D70F23"/>
    <w:rsid w:val="00D714ED"/>
    <w:rsid w:val="00D7151A"/>
    <w:rsid w:val="00D71950"/>
    <w:rsid w:val="00D72700"/>
    <w:rsid w:val="00D73644"/>
    <w:rsid w:val="00D7371A"/>
    <w:rsid w:val="00D74B68"/>
    <w:rsid w:val="00D74CF9"/>
    <w:rsid w:val="00D74E8F"/>
    <w:rsid w:val="00D75097"/>
    <w:rsid w:val="00D751BA"/>
    <w:rsid w:val="00D757AB"/>
    <w:rsid w:val="00D75B39"/>
    <w:rsid w:val="00D75C53"/>
    <w:rsid w:val="00D75EB4"/>
    <w:rsid w:val="00D75F6E"/>
    <w:rsid w:val="00D764F9"/>
    <w:rsid w:val="00D76621"/>
    <w:rsid w:val="00D76CFB"/>
    <w:rsid w:val="00D77343"/>
    <w:rsid w:val="00D8018A"/>
    <w:rsid w:val="00D80590"/>
    <w:rsid w:val="00D80997"/>
    <w:rsid w:val="00D80F15"/>
    <w:rsid w:val="00D80F53"/>
    <w:rsid w:val="00D8109E"/>
    <w:rsid w:val="00D810F9"/>
    <w:rsid w:val="00D81159"/>
    <w:rsid w:val="00D811B6"/>
    <w:rsid w:val="00D8127E"/>
    <w:rsid w:val="00D81C2F"/>
    <w:rsid w:val="00D82520"/>
    <w:rsid w:val="00D82DB5"/>
    <w:rsid w:val="00D83070"/>
    <w:rsid w:val="00D83373"/>
    <w:rsid w:val="00D838EE"/>
    <w:rsid w:val="00D8419D"/>
    <w:rsid w:val="00D84215"/>
    <w:rsid w:val="00D8470B"/>
    <w:rsid w:val="00D8473B"/>
    <w:rsid w:val="00D84B48"/>
    <w:rsid w:val="00D85175"/>
    <w:rsid w:val="00D861EF"/>
    <w:rsid w:val="00D864AE"/>
    <w:rsid w:val="00D8667B"/>
    <w:rsid w:val="00D86907"/>
    <w:rsid w:val="00D86CC9"/>
    <w:rsid w:val="00D86DAE"/>
    <w:rsid w:val="00D8714E"/>
    <w:rsid w:val="00D87AA7"/>
    <w:rsid w:val="00D90AE5"/>
    <w:rsid w:val="00D90D83"/>
    <w:rsid w:val="00D90E30"/>
    <w:rsid w:val="00D90E43"/>
    <w:rsid w:val="00D91228"/>
    <w:rsid w:val="00D92317"/>
    <w:rsid w:val="00D92347"/>
    <w:rsid w:val="00D923A7"/>
    <w:rsid w:val="00D92644"/>
    <w:rsid w:val="00D93F0B"/>
    <w:rsid w:val="00D93F4B"/>
    <w:rsid w:val="00D94289"/>
    <w:rsid w:val="00D9462B"/>
    <w:rsid w:val="00D9505A"/>
    <w:rsid w:val="00D95214"/>
    <w:rsid w:val="00D95348"/>
    <w:rsid w:val="00D959A3"/>
    <w:rsid w:val="00D9699D"/>
    <w:rsid w:val="00D96C05"/>
    <w:rsid w:val="00D97034"/>
    <w:rsid w:val="00D971E0"/>
    <w:rsid w:val="00D97BBF"/>
    <w:rsid w:val="00D97C8D"/>
    <w:rsid w:val="00DA01D8"/>
    <w:rsid w:val="00DA0230"/>
    <w:rsid w:val="00DA0F78"/>
    <w:rsid w:val="00DA12F1"/>
    <w:rsid w:val="00DA1473"/>
    <w:rsid w:val="00DA17F9"/>
    <w:rsid w:val="00DA228D"/>
    <w:rsid w:val="00DA25F5"/>
    <w:rsid w:val="00DA2947"/>
    <w:rsid w:val="00DA2FAB"/>
    <w:rsid w:val="00DA32A3"/>
    <w:rsid w:val="00DA3CEB"/>
    <w:rsid w:val="00DA46CC"/>
    <w:rsid w:val="00DA51E7"/>
    <w:rsid w:val="00DA5358"/>
    <w:rsid w:val="00DA5472"/>
    <w:rsid w:val="00DA564B"/>
    <w:rsid w:val="00DA5903"/>
    <w:rsid w:val="00DA5C04"/>
    <w:rsid w:val="00DA6563"/>
    <w:rsid w:val="00DA6760"/>
    <w:rsid w:val="00DA7A3C"/>
    <w:rsid w:val="00DA7B4A"/>
    <w:rsid w:val="00DB0888"/>
    <w:rsid w:val="00DB167D"/>
    <w:rsid w:val="00DB179D"/>
    <w:rsid w:val="00DB20F3"/>
    <w:rsid w:val="00DB22D9"/>
    <w:rsid w:val="00DB268C"/>
    <w:rsid w:val="00DB2992"/>
    <w:rsid w:val="00DB2B00"/>
    <w:rsid w:val="00DB3049"/>
    <w:rsid w:val="00DB3241"/>
    <w:rsid w:val="00DB3CAF"/>
    <w:rsid w:val="00DB41A1"/>
    <w:rsid w:val="00DB42CC"/>
    <w:rsid w:val="00DB444D"/>
    <w:rsid w:val="00DB44DF"/>
    <w:rsid w:val="00DB47FF"/>
    <w:rsid w:val="00DB4885"/>
    <w:rsid w:val="00DB4892"/>
    <w:rsid w:val="00DB4ADE"/>
    <w:rsid w:val="00DB4B9C"/>
    <w:rsid w:val="00DB57EF"/>
    <w:rsid w:val="00DB5924"/>
    <w:rsid w:val="00DB5C05"/>
    <w:rsid w:val="00DB5CD5"/>
    <w:rsid w:val="00DB6051"/>
    <w:rsid w:val="00DB61EA"/>
    <w:rsid w:val="00DB624A"/>
    <w:rsid w:val="00DB630C"/>
    <w:rsid w:val="00DB6DF3"/>
    <w:rsid w:val="00DB6E56"/>
    <w:rsid w:val="00DB6EF6"/>
    <w:rsid w:val="00DC02A1"/>
    <w:rsid w:val="00DC0654"/>
    <w:rsid w:val="00DC0989"/>
    <w:rsid w:val="00DC0DFB"/>
    <w:rsid w:val="00DC111D"/>
    <w:rsid w:val="00DC1442"/>
    <w:rsid w:val="00DC17A6"/>
    <w:rsid w:val="00DC204B"/>
    <w:rsid w:val="00DC2204"/>
    <w:rsid w:val="00DC34F6"/>
    <w:rsid w:val="00DC367F"/>
    <w:rsid w:val="00DC55EA"/>
    <w:rsid w:val="00DC59ED"/>
    <w:rsid w:val="00DC5DC3"/>
    <w:rsid w:val="00DC64C1"/>
    <w:rsid w:val="00DC64DC"/>
    <w:rsid w:val="00DC6BDA"/>
    <w:rsid w:val="00DC7FDC"/>
    <w:rsid w:val="00DD0506"/>
    <w:rsid w:val="00DD0C8B"/>
    <w:rsid w:val="00DD1917"/>
    <w:rsid w:val="00DD1C6F"/>
    <w:rsid w:val="00DD1ECD"/>
    <w:rsid w:val="00DD2229"/>
    <w:rsid w:val="00DD2445"/>
    <w:rsid w:val="00DD32D9"/>
    <w:rsid w:val="00DD3379"/>
    <w:rsid w:val="00DD3EDF"/>
    <w:rsid w:val="00DD44B5"/>
    <w:rsid w:val="00DD47B5"/>
    <w:rsid w:val="00DD5F48"/>
    <w:rsid w:val="00DD5FBB"/>
    <w:rsid w:val="00DD686E"/>
    <w:rsid w:val="00DD761C"/>
    <w:rsid w:val="00DD7BFF"/>
    <w:rsid w:val="00DD7C80"/>
    <w:rsid w:val="00DD7F38"/>
    <w:rsid w:val="00DE033E"/>
    <w:rsid w:val="00DE0D86"/>
    <w:rsid w:val="00DE0E0E"/>
    <w:rsid w:val="00DE129C"/>
    <w:rsid w:val="00DE187D"/>
    <w:rsid w:val="00DE1D80"/>
    <w:rsid w:val="00DE20DE"/>
    <w:rsid w:val="00DE268B"/>
    <w:rsid w:val="00DE31A8"/>
    <w:rsid w:val="00DE33DF"/>
    <w:rsid w:val="00DE4102"/>
    <w:rsid w:val="00DE4385"/>
    <w:rsid w:val="00DE44A9"/>
    <w:rsid w:val="00DE4D40"/>
    <w:rsid w:val="00DE4D97"/>
    <w:rsid w:val="00DE4F6C"/>
    <w:rsid w:val="00DE50E1"/>
    <w:rsid w:val="00DE5596"/>
    <w:rsid w:val="00DE58CD"/>
    <w:rsid w:val="00DE5AF3"/>
    <w:rsid w:val="00DF0642"/>
    <w:rsid w:val="00DF07BB"/>
    <w:rsid w:val="00DF10CA"/>
    <w:rsid w:val="00DF1328"/>
    <w:rsid w:val="00DF198B"/>
    <w:rsid w:val="00DF1D84"/>
    <w:rsid w:val="00DF2049"/>
    <w:rsid w:val="00DF2133"/>
    <w:rsid w:val="00DF2A2F"/>
    <w:rsid w:val="00DF3176"/>
    <w:rsid w:val="00DF38C1"/>
    <w:rsid w:val="00DF3920"/>
    <w:rsid w:val="00DF3961"/>
    <w:rsid w:val="00DF3E75"/>
    <w:rsid w:val="00DF4429"/>
    <w:rsid w:val="00DF45B9"/>
    <w:rsid w:val="00DF4872"/>
    <w:rsid w:val="00DF49F3"/>
    <w:rsid w:val="00DF4F86"/>
    <w:rsid w:val="00DF5472"/>
    <w:rsid w:val="00DF63D1"/>
    <w:rsid w:val="00DF7435"/>
    <w:rsid w:val="00DF7B4B"/>
    <w:rsid w:val="00DF7C28"/>
    <w:rsid w:val="00E006E9"/>
    <w:rsid w:val="00E00743"/>
    <w:rsid w:val="00E00A32"/>
    <w:rsid w:val="00E00FD7"/>
    <w:rsid w:val="00E010CC"/>
    <w:rsid w:val="00E01444"/>
    <w:rsid w:val="00E0150E"/>
    <w:rsid w:val="00E017A0"/>
    <w:rsid w:val="00E0267D"/>
    <w:rsid w:val="00E02A8D"/>
    <w:rsid w:val="00E03841"/>
    <w:rsid w:val="00E04951"/>
    <w:rsid w:val="00E050C9"/>
    <w:rsid w:val="00E06A7C"/>
    <w:rsid w:val="00E0787F"/>
    <w:rsid w:val="00E07EB0"/>
    <w:rsid w:val="00E1070A"/>
    <w:rsid w:val="00E11728"/>
    <w:rsid w:val="00E11EA7"/>
    <w:rsid w:val="00E12AE6"/>
    <w:rsid w:val="00E13BD4"/>
    <w:rsid w:val="00E142F7"/>
    <w:rsid w:val="00E1484F"/>
    <w:rsid w:val="00E14C36"/>
    <w:rsid w:val="00E158AC"/>
    <w:rsid w:val="00E15B17"/>
    <w:rsid w:val="00E15C9B"/>
    <w:rsid w:val="00E15CD7"/>
    <w:rsid w:val="00E1673A"/>
    <w:rsid w:val="00E1713E"/>
    <w:rsid w:val="00E17414"/>
    <w:rsid w:val="00E174E3"/>
    <w:rsid w:val="00E177C7"/>
    <w:rsid w:val="00E17D1B"/>
    <w:rsid w:val="00E2000E"/>
    <w:rsid w:val="00E20888"/>
    <w:rsid w:val="00E20BA5"/>
    <w:rsid w:val="00E21109"/>
    <w:rsid w:val="00E2139B"/>
    <w:rsid w:val="00E214D9"/>
    <w:rsid w:val="00E21662"/>
    <w:rsid w:val="00E2231E"/>
    <w:rsid w:val="00E2271C"/>
    <w:rsid w:val="00E22F10"/>
    <w:rsid w:val="00E22F2E"/>
    <w:rsid w:val="00E230A8"/>
    <w:rsid w:val="00E236E4"/>
    <w:rsid w:val="00E23B9A"/>
    <w:rsid w:val="00E257A9"/>
    <w:rsid w:val="00E25A1D"/>
    <w:rsid w:val="00E25D70"/>
    <w:rsid w:val="00E25D82"/>
    <w:rsid w:val="00E25FE5"/>
    <w:rsid w:val="00E2677B"/>
    <w:rsid w:val="00E26CA7"/>
    <w:rsid w:val="00E271F6"/>
    <w:rsid w:val="00E273C8"/>
    <w:rsid w:val="00E277B8"/>
    <w:rsid w:val="00E27AF9"/>
    <w:rsid w:val="00E30AB1"/>
    <w:rsid w:val="00E31115"/>
    <w:rsid w:val="00E315BB"/>
    <w:rsid w:val="00E315F8"/>
    <w:rsid w:val="00E318FC"/>
    <w:rsid w:val="00E31CE9"/>
    <w:rsid w:val="00E31F23"/>
    <w:rsid w:val="00E32FFD"/>
    <w:rsid w:val="00E336A5"/>
    <w:rsid w:val="00E338F8"/>
    <w:rsid w:val="00E33D20"/>
    <w:rsid w:val="00E33E10"/>
    <w:rsid w:val="00E33E91"/>
    <w:rsid w:val="00E33FA3"/>
    <w:rsid w:val="00E34BC4"/>
    <w:rsid w:val="00E35B68"/>
    <w:rsid w:val="00E37531"/>
    <w:rsid w:val="00E37C7D"/>
    <w:rsid w:val="00E37D6F"/>
    <w:rsid w:val="00E40198"/>
    <w:rsid w:val="00E4039D"/>
    <w:rsid w:val="00E40C23"/>
    <w:rsid w:val="00E41CCF"/>
    <w:rsid w:val="00E41DA5"/>
    <w:rsid w:val="00E42A02"/>
    <w:rsid w:val="00E42AD1"/>
    <w:rsid w:val="00E42DA9"/>
    <w:rsid w:val="00E435BE"/>
    <w:rsid w:val="00E446E3"/>
    <w:rsid w:val="00E44970"/>
    <w:rsid w:val="00E45377"/>
    <w:rsid w:val="00E46B0C"/>
    <w:rsid w:val="00E46F85"/>
    <w:rsid w:val="00E50197"/>
    <w:rsid w:val="00E50769"/>
    <w:rsid w:val="00E5109E"/>
    <w:rsid w:val="00E510E0"/>
    <w:rsid w:val="00E515D9"/>
    <w:rsid w:val="00E51651"/>
    <w:rsid w:val="00E518E3"/>
    <w:rsid w:val="00E51950"/>
    <w:rsid w:val="00E51FCC"/>
    <w:rsid w:val="00E52850"/>
    <w:rsid w:val="00E5293A"/>
    <w:rsid w:val="00E5299B"/>
    <w:rsid w:val="00E52B28"/>
    <w:rsid w:val="00E52DB7"/>
    <w:rsid w:val="00E54509"/>
    <w:rsid w:val="00E55945"/>
    <w:rsid w:val="00E55A92"/>
    <w:rsid w:val="00E568D5"/>
    <w:rsid w:val="00E56938"/>
    <w:rsid w:val="00E56F51"/>
    <w:rsid w:val="00E577D0"/>
    <w:rsid w:val="00E57A8D"/>
    <w:rsid w:val="00E60013"/>
    <w:rsid w:val="00E6090C"/>
    <w:rsid w:val="00E60BD8"/>
    <w:rsid w:val="00E615AF"/>
    <w:rsid w:val="00E62B56"/>
    <w:rsid w:val="00E6309B"/>
    <w:rsid w:val="00E630FB"/>
    <w:rsid w:val="00E64171"/>
    <w:rsid w:val="00E64522"/>
    <w:rsid w:val="00E6483E"/>
    <w:rsid w:val="00E64DC8"/>
    <w:rsid w:val="00E65029"/>
    <w:rsid w:val="00E658B8"/>
    <w:rsid w:val="00E6605C"/>
    <w:rsid w:val="00E66277"/>
    <w:rsid w:val="00E66647"/>
    <w:rsid w:val="00E67305"/>
    <w:rsid w:val="00E67A44"/>
    <w:rsid w:val="00E67D20"/>
    <w:rsid w:val="00E707C5"/>
    <w:rsid w:val="00E711AF"/>
    <w:rsid w:val="00E7178D"/>
    <w:rsid w:val="00E7210D"/>
    <w:rsid w:val="00E72323"/>
    <w:rsid w:val="00E72B9D"/>
    <w:rsid w:val="00E733B7"/>
    <w:rsid w:val="00E73437"/>
    <w:rsid w:val="00E73FA1"/>
    <w:rsid w:val="00E74434"/>
    <w:rsid w:val="00E75CB9"/>
    <w:rsid w:val="00E767B5"/>
    <w:rsid w:val="00E76B23"/>
    <w:rsid w:val="00E76E65"/>
    <w:rsid w:val="00E76E7A"/>
    <w:rsid w:val="00E77332"/>
    <w:rsid w:val="00E774B4"/>
    <w:rsid w:val="00E77666"/>
    <w:rsid w:val="00E779B4"/>
    <w:rsid w:val="00E77FB6"/>
    <w:rsid w:val="00E80050"/>
    <w:rsid w:val="00E81914"/>
    <w:rsid w:val="00E82D38"/>
    <w:rsid w:val="00E82F6E"/>
    <w:rsid w:val="00E83202"/>
    <w:rsid w:val="00E83556"/>
    <w:rsid w:val="00E8396B"/>
    <w:rsid w:val="00E83D38"/>
    <w:rsid w:val="00E84111"/>
    <w:rsid w:val="00E84153"/>
    <w:rsid w:val="00E841D8"/>
    <w:rsid w:val="00E846D2"/>
    <w:rsid w:val="00E8516F"/>
    <w:rsid w:val="00E8527F"/>
    <w:rsid w:val="00E862B1"/>
    <w:rsid w:val="00E86520"/>
    <w:rsid w:val="00E86754"/>
    <w:rsid w:val="00E86BB4"/>
    <w:rsid w:val="00E86BCF"/>
    <w:rsid w:val="00E87647"/>
    <w:rsid w:val="00E90AEE"/>
    <w:rsid w:val="00E90EAA"/>
    <w:rsid w:val="00E920CB"/>
    <w:rsid w:val="00E92158"/>
    <w:rsid w:val="00E921EE"/>
    <w:rsid w:val="00E923D3"/>
    <w:rsid w:val="00E929AE"/>
    <w:rsid w:val="00E92A99"/>
    <w:rsid w:val="00E92FAB"/>
    <w:rsid w:val="00E93009"/>
    <w:rsid w:val="00E94290"/>
    <w:rsid w:val="00E94517"/>
    <w:rsid w:val="00E953D1"/>
    <w:rsid w:val="00E953F8"/>
    <w:rsid w:val="00E954DA"/>
    <w:rsid w:val="00E955FA"/>
    <w:rsid w:val="00E957ED"/>
    <w:rsid w:val="00E95E5B"/>
    <w:rsid w:val="00E967C3"/>
    <w:rsid w:val="00E96DB4"/>
    <w:rsid w:val="00E97303"/>
    <w:rsid w:val="00EA0A67"/>
    <w:rsid w:val="00EA0AFE"/>
    <w:rsid w:val="00EA0B15"/>
    <w:rsid w:val="00EA0E92"/>
    <w:rsid w:val="00EA14E6"/>
    <w:rsid w:val="00EA1645"/>
    <w:rsid w:val="00EA24D6"/>
    <w:rsid w:val="00EA2BD7"/>
    <w:rsid w:val="00EA2E7B"/>
    <w:rsid w:val="00EA3481"/>
    <w:rsid w:val="00EA34E7"/>
    <w:rsid w:val="00EA4E39"/>
    <w:rsid w:val="00EA5DDF"/>
    <w:rsid w:val="00EA5E9D"/>
    <w:rsid w:val="00EA5EC9"/>
    <w:rsid w:val="00EA6C46"/>
    <w:rsid w:val="00EA7155"/>
    <w:rsid w:val="00EA7ABA"/>
    <w:rsid w:val="00EB01A1"/>
    <w:rsid w:val="00EB0C53"/>
    <w:rsid w:val="00EB10DD"/>
    <w:rsid w:val="00EB11E4"/>
    <w:rsid w:val="00EB121F"/>
    <w:rsid w:val="00EB1D30"/>
    <w:rsid w:val="00EB1E55"/>
    <w:rsid w:val="00EB2AA7"/>
    <w:rsid w:val="00EB32FE"/>
    <w:rsid w:val="00EB3C6D"/>
    <w:rsid w:val="00EB4C87"/>
    <w:rsid w:val="00EB4DB1"/>
    <w:rsid w:val="00EB5E36"/>
    <w:rsid w:val="00EB6A40"/>
    <w:rsid w:val="00EB7754"/>
    <w:rsid w:val="00EB7BBD"/>
    <w:rsid w:val="00EB7DAF"/>
    <w:rsid w:val="00EC0EA6"/>
    <w:rsid w:val="00EC1AB1"/>
    <w:rsid w:val="00EC250F"/>
    <w:rsid w:val="00EC2696"/>
    <w:rsid w:val="00EC2C14"/>
    <w:rsid w:val="00EC4288"/>
    <w:rsid w:val="00EC464C"/>
    <w:rsid w:val="00EC4822"/>
    <w:rsid w:val="00EC559E"/>
    <w:rsid w:val="00EC56BF"/>
    <w:rsid w:val="00EC593F"/>
    <w:rsid w:val="00EC61A7"/>
    <w:rsid w:val="00EC6236"/>
    <w:rsid w:val="00EC6A32"/>
    <w:rsid w:val="00EC6DBA"/>
    <w:rsid w:val="00EC6DF5"/>
    <w:rsid w:val="00EC6E02"/>
    <w:rsid w:val="00EC6F1D"/>
    <w:rsid w:val="00EC746D"/>
    <w:rsid w:val="00EC76AB"/>
    <w:rsid w:val="00EC7B6B"/>
    <w:rsid w:val="00ED014F"/>
    <w:rsid w:val="00ED0296"/>
    <w:rsid w:val="00ED03C5"/>
    <w:rsid w:val="00ED062B"/>
    <w:rsid w:val="00ED0753"/>
    <w:rsid w:val="00ED09B0"/>
    <w:rsid w:val="00ED0FA4"/>
    <w:rsid w:val="00ED1731"/>
    <w:rsid w:val="00ED1738"/>
    <w:rsid w:val="00ED1808"/>
    <w:rsid w:val="00ED1A46"/>
    <w:rsid w:val="00ED1B4B"/>
    <w:rsid w:val="00ED2969"/>
    <w:rsid w:val="00ED2C1D"/>
    <w:rsid w:val="00ED3F6F"/>
    <w:rsid w:val="00ED44C3"/>
    <w:rsid w:val="00ED4531"/>
    <w:rsid w:val="00ED476C"/>
    <w:rsid w:val="00ED47A7"/>
    <w:rsid w:val="00ED4E60"/>
    <w:rsid w:val="00ED5737"/>
    <w:rsid w:val="00ED5C30"/>
    <w:rsid w:val="00ED671A"/>
    <w:rsid w:val="00ED6825"/>
    <w:rsid w:val="00ED6DC3"/>
    <w:rsid w:val="00ED71AC"/>
    <w:rsid w:val="00ED7D82"/>
    <w:rsid w:val="00EE0383"/>
    <w:rsid w:val="00EE07EE"/>
    <w:rsid w:val="00EE08D1"/>
    <w:rsid w:val="00EE11F0"/>
    <w:rsid w:val="00EE1C2F"/>
    <w:rsid w:val="00EE21E0"/>
    <w:rsid w:val="00EE37D1"/>
    <w:rsid w:val="00EE38D9"/>
    <w:rsid w:val="00EE410B"/>
    <w:rsid w:val="00EE4685"/>
    <w:rsid w:val="00EE617C"/>
    <w:rsid w:val="00EE667E"/>
    <w:rsid w:val="00EE706D"/>
    <w:rsid w:val="00EE7636"/>
    <w:rsid w:val="00EE7839"/>
    <w:rsid w:val="00EE7E12"/>
    <w:rsid w:val="00EF06A3"/>
    <w:rsid w:val="00EF0A53"/>
    <w:rsid w:val="00EF0D99"/>
    <w:rsid w:val="00EF1654"/>
    <w:rsid w:val="00EF18FD"/>
    <w:rsid w:val="00EF2150"/>
    <w:rsid w:val="00EF21DD"/>
    <w:rsid w:val="00EF21E2"/>
    <w:rsid w:val="00EF23B0"/>
    <w:rsid w:val="00EF2DD1"/>
    <w:rsid w:val="00EF3549"/>
    <w:rsid w:val="00EF391D"/>
    <w:rsid w:val="00EF3B75"/>
    <w:rsid w:val="00EF4629"/>
    <w:rsid w:val="00EF477E"/>
    <w:rsid w:val="00EF48B5"/>
    <w:rsid w:val="00EF495F"/>
    <w:rsid w:val="00EF4A57"/>
    <w:rsid w:val="00EF5087"/>
    <w:rsid w:val="00EF508B"/>
    <w:rsid w:val="00EF5246"/>
    <w:rsid w:val="00EF5BCB"/>
    <w:rsid w:val="00EF6025"/>
    <w:rsid w:val="00EF6374"/>
    <w:rsid w:val="00EF705F"/>
    <w:rsid w:val="00EF7189"/>
    <w:rsid w:val="00EF7A37"/>
    <w:rsid w:val="00F000F3"/>
    <w:rsid w:val="00F00D0D"/>
    <w:rsid w:val="00F017F4"/>
    <w:rsid w:val="00F020AD"/>
    <w:rsid w:val="00F02881"/>
    <w:rsid w:val="00F02941"/>
    <w:rsid w:val="00F02D05"/>
    <w:rsid w:val="00F02D06"/>
    <w:rsid w:val="00F02D7E"/>
    <w:rsid w:val="00F03347"/>
    <w:rsid w:val="00F03839"/>
    <w:rsid w:val="00F041D8"/>
    <w:rsid w:val="00F044EA"/>
    <w:rsid w:val="00F045D9"/>
    <w:rsid w:val="00F049A9"/>
    <w:rsid w:val="00F0513B"/>
    <w:rsid w:val="00F0670C"/>
    <w:rsid w:val="00F07825"/>
    <w:rsid w:val="00F07A09"/>
    <w:rsid w:val="00F07ABA"/>
    <w:rsid w:val="00F10415"/>
    <w:rsid w:val="00F11483"/>
    <w:rsid w:val="00F11F42"/>
    <w:rsid w:val="00F12077"/>
    <w:rsid w:val="00F12485"/>
    <w:rsid w:val="00F128B8"/>
    <w:rsid w:val="00F12B80"/>
    <w:rsid w:val="00F12C51"/>
    <w:rsid w:val="00F12E1B"/>
    <w:rsid w:val="00F139FE"/>
    <w:rsid w:val="00F13DAE"/>
    <w:rsid w:val="00F13E8F"/>
    <w:rsid w:val="00F13EF7"/>
    <w:rsid w:val="00F146EF"/>
    <w:rsid w:val="00F1493F"/>
    <w:rsid w:val="00F14BED"/>
    <w:rsid w:val="00F14C77"/>
    <w:rsid w:val="00F14F8F"/>
    <w:rsid w:val="00F15656"/>
    <w:rsid w:val="00F1567C"/>
    <w:rsid w:val="00F161A5"/>
    <w:rsid w:val="00F1646E"/>
    <w:rsid w:val="00F16E12"/>
    <w:rsid w:val="00F17168"/>
    <w:rsid w:val="00F171BE"/>
    <w:rsid w:val="00F178A1"/>
    <w:rsid w:val="00F203C4"/>
    <w:rsid w:val="00F209F4"/>
    <w:rsid w:val="00F21138"/>
    <w:rsid w:val="00F21AC5"/>
    <w:rsid w:val="00F21AF4"/>
    <w:rsid w:val="00F21C70"/>
    <w:rsid w:val="00F225C7"/>
    <w:rsid w:val="00F22B5B"/>
    <w:rsid w:val="00F235F2"/>
    <w:rsid w:val="00F23A99"/>
    <w:rsid w:val="00F23B34"/>
    <w:rsid w:val="00F244AE"/>
    <w:rsid w:val="00F24883"/>
    <w:rsid w:val="00F259B0"/>
    <w:rsid w:val="00F25CAE"/>
    <w:rsid w:val="00F25F0E"/>
    <w:rsid w:val="00F279C5"/>
    <w:rsid w:val="00F279F7"/>
    <w:rsid w:val="00F27D5A"/>
    <w:rsid w:val="00F27E38"/>
    <w:rsid w:val="00F30526"/>
    <w:rsid w:val="00F30602"/>
    <w:rsid w:val="00F306FD"/>
    <w:rsid w:val="00F30745"/>
    <w:rsid w:val="00F31551"/>
    <w:rsid w:val="00F32338"/>
    <w:rsid w:val="00F323C6"/>
    <w:rsid w:val="00F32E52"/>
    <w:rsid w:val="00F32EEB"/>
    <w:rsid w:val="00F32F94"/>
    <w:rsid w:val="00F345FD"/>
    <w:rsid w:val="00F360A9"/>
    <w:rsid w:val="00F361E1"/>
    <w:rsid w:val="00F3699A"/>
    <w:rsid w:val="00F36F93"/>
    <w:rsid w:val="00F379D8"/>
    <w:rsid w:val="00F37EEF"/>
    <w:rsid w:val="00F37F89"/>
    <w:rsid w:val="00F4001C"/>
    <w:rsid w:val="00F40315"/>
    <w:rsid w:val="00F40F6F"/>
    <w:rsid w:val="00F4140B"/>
    <w:rsid w:val="00F41BA2"/>
    <w:rsid w:val="00F41FB3"/>
    <w:rsid w:val="00F42106"/>
    <w:rsid w:val="00F428F3"/>
    <w:rsid w:val="00F42E45"/>
    <w:rsid w:val="00F442CA"/>
    <w:rsid w:val="00F44636"/>
    <w:rsid w:val="00F447D0"/>
    <w:rsid w:val="00F4480C"/>
    <w:rsid w:val="00F44BA6"/>
    <w:rsid w:val="00F44BF7"/>
    <w:rsid w:val="00F452DA"/>
    <w:rsid w:val="00F459EE"/>
    <w:rsid w:val="00F45D62"/>
    <w:rsid w:val="00F45F6D"/>
    <w:rsid w:val="00F461F9"/>
    <w:rsid w:val="00F47426"/>
    <w:rsid w:val="00F4786E"/>
    <w:rsid w:val="00F47DFC"/>
    <w:rsid w:val="00F50A33"/>
    <w:rsid w:val="00F50C9D"/>
    <w:rsid w:val="00F5217B"/>
    <w:rsid w:val="00F52370"/>
    <w:rsid w:val="00F532C9"/>
    <w:rsid w:val="00F53E2D"/>
    <w:rsid w:val="00F541AC"/>
    <w:rsid w:val="00F553E2"/>
    <w:rsid w:val="00F577F6"/>
    <w:rsid w:val="00F57CF5"/>
    <w:rsid w:val="00F57DD5"/>
    <w:rsid w:val="00F57F4F"/>
    <w:rsid w:val="00F603BF"/>
    <w:rsid w:val="00F60F55"/>
    <w:rsid w:val="00F61327"/>
    <w:rsid w:val="00F61843"/>
    <w:rsid w:val="00F61B5C"/>
    <w:rsid w:val="00F62989"/>
    <w:rsid w:val="00F62E6C"/>
    <w:rsid w:val="00F6407A"/>
    <w:rsid w:val="00F648CB"/>
    <w:rsid w:val="00F6524A"/>
    <w:rsid w:val="00F6560A"/>
    <w:rsid w:val="00F663D6"/>
    <w:rsid w:val="00F670D3"/>
    <w:rsid w:val="00F675BE"/>
    <w:rsid w:val="00F6773E"/>
    <w:rsid w:val="00F67AA8"/>
    <w:rsid w:val="00F67BCA"/>
    <w:rsid w:val="00F70973"/>
    <w:rsid w:val="00F714A0"/>
    <w:rsid w:val="00F71B40"/>
    <w:rsid w:val="00F726CC"/>
    <w:rsid w:val="00F7277B"/>
    <w:rsid w:val="00F727B6"/>
    <w:rsid w:val="00F7284F"/>
    <w:rsid w:val="00F7310B"/>
    <w:rsid w:val="00F74D35"/>
    <w:rsid w:val="00F74E4E"/>
    <w:rsid w:val="00F750B9"/>
    <w:rsid w:val="00F7582E"/>
    <w:rsid w:val="00F75ABE"/>
    <w:rsid w:val="00F7601A"/>
    <w:rsid w:val="00F7741C"/>
    <w:rsid w:val="00F7743F"/>
    <w:rsid w:val="00F77B49"/>
    <w:rsid w:val="00F77DF4"/>
    <w:rsid w:val="00F807FF"/>
    <w:rsid w:val="00F80829"/>
    <w:rsid w:val="00F815B2"/>
    <w:rsid w:val="00F82A98"/>
    <w:rsid w:val="00F837B8"/>
    <w:rsid w:val="00F839F7"/>
    <w:rsid w:val="00F83A78"/>
    <w:rsid w:val="00F83C73"/>
    <w:rsid w:val="00F84BE6"/>
    <w:rsid w:val="00F84C97"/>
    <w:rsid w:val="00F85863"/>
    <w:rsid w:val="00F859DC"/>
    <w:rsid w:val="00F85B75"/>
    <w:rsid w:val="00F860E1"/>
    <w:rsid w:val="00F86424"/>
    <w:rsid w:val="00F867C3"/>
    <w:rsid w:val="00F868E6"/>
    <w:rsid w:val="00F86EE8"/>
    <w:rsid w:val="00F875C3"/>
    <w:rsid w:val="00F87656"/>
    <w:rsid w:val="00F8770F"/>
    <w:rsid w:val="00F878C1"/>
    <w:rsid w:val="00F87A00"/>
    <w:rsid w:val="00F87F36"/>
    <w:rsid w:val="00F90A48"/>
    <w:rsid w:val="00F92136"/>
    <w:rsid w:val="00F92FF0"/>
    <w:rsid w:val="00F93949"/>
    <w:rsid w:val="00F93AA6"/>
    <w:rsid w:val="00F93F49"/>
    <w:rsid w:val="00F946E3"/>
    <w:rsid w:val="00F94C9C"/>
    <w:rsid w:val="00F952EC"/>
    <w:rsid w:val="00F95635"/>
    <w:rsid w:val="00F95A6A"/>
    <w:rsid w:val="00F95B3E"/>
    <w:rsid w:val="00F9676E"/>
    <w:rsid w:val="00F9696D"/>
    <w:rsid w:val="00F96AEE"/>
    <w:rsid w:val="00F96B9E"/>
    <w:rsid w:val="00F9762D"/>
    <w:rsid w:val="00F97DDD"/>
    <w:rsid w:val="00FA0253"/>
    <w:rsid w:val="00FA06AE"/>
    <w:rsid w:val="00FA0A04"/>
    <w:rsid w:val="00FA10C3"/>
    <w:rsid w:val="00FA1138"/>
    <w:rsid w:val="00FA1418"/>
    <w:rsid w:val="00FA1625"/>
    <w:rsid w:val="00FA163B"/>
    <w:rsid w:val="00FA1A24"/>
    <w:rsid w:val="00FA22F9"/>
    <w:rsid w:val="00FA2486"/>
    <w:rsid w:val="00FA2703"/>
    <w:rsid w:val="00FA2A7C"/>
    <w:rsid w:val="00FA2CC9"/>
    <w:rsid w:val="00FA30AA"/>
    <w:rsid w:val="00FA36DB"/>
    <w:rsid w:val="00FA3D9C"/>
    <w:rsid w:val="00FA44D0"/>
    <w:rsid w:val="00FA474C"/>
    <w:rsid w:val="00FA479D"/>
    <w:rsid w:val="00FA52B0"/>
    <w:rsid w:val="00FA63EF"/>
    <w:rsid w:val="00FA6572"/>
    <w:rsid w:val="00FA6613"/>
    <w:rsid w:val="00FA69E7"/>
    <w:rsid w:val="00FA6EC9"/>
    <w:rsid w:val="00FB07A5"/>
    <w:rsid w:val="00FB0A2C"/>
    <w:rsid w:val="00FB0BC2"/>
    <w:rsid w:val="00FB110C"/>
    <w:rsid w:val="00FB12F1"/>
    <w:rsid w:val="00FB21F6"/>
    <w:rsid w:val="00FB25BC"/>
    <w:rsid w:val="00FB2FE4"/>
    <w:rsid w:val="00FB333E"/>
    <w:rsid w:val="00FB3480"/>
    <w:rsid w:val="00FB36FE"/>
    <w:rsid w:val="00FB3B0A"/>
    <w:rsid w:val="00FB4AF1"/>
    <w:rsid w:val="00FB4BBA"/>
    <w:rsid w:val="00FB549C"/>
    <w:rsid w:val="00FB5C57"/>
    <w:rsid w:val="00FB63C8"/>
    <w:rsid w:val="00FB6AC7"/>
    <w:rsid w:val="00FB710C"/>
    <w:rsid w:val="00FB7864"/>
    <w:rsid w:val="00FC2000"/>
    <w:rsid w:val="00FC215D"/>
    <w:rsid w:val="00FC227B"/>
    <w:rsid w:val="00FC29B4"/>
    <w:rsid w:val="00FC3AF1"/>
    <w:rsid w:val="00FC47C5"/>
    <w:rsid w:val="00FC4939"/>
    <w:rsid w:val="00FC5B4E"/>
    <w:rsid w:val="00FC5DE0"/>
    <w:rsid w:val="00FC6B67"/>
    <w:rsid w:val="00FC7733"/>
    <w:rsid w:val="00FC79C7"/>
    <w:rsid w:val="00FC7ADD"/>
    <w:rsid w:val="00FD02CD"/>
    <w:rsid w:val="00FD031D"/>
    <w:rsid w:val="00FD08DC"/>
    <w:rsid w:val="00FD13F7"/>
    <w:rsid w:val="00FD2C28"/>
    <w:rsid w:val="00FD2D2D"/>
    <w:rsid w:val="00FD39B7"/>
    <w:rsid w:val="00FD419E"/>
    <w:rsid w:val="00FD42C3"/>
    <w:rsid w:val="00FD46B2"/>
    <w:rsid w:val="00FD5607"/>
    <w:rsid w:val="00FD5CA5"/>
    <w:rsid w:val="00FD7B2B"/>
    <w:rsid w:val="00FE036F"/>
    <w:rsid w:val="00FE10A0"/>
    <w:rsid w:val="00FE133E"/>
    <w:rsid w:val="00FE15FF"/>
    <w:rsid w:val="00FE1B0F"/>
    <w:rsid w:val="00FE2CC8"/>
    <w:rsid w:val="00FE3AC6"/>
    <w:rsid w:val="00FE4530"/>
    <w:rsid w:val="00FE4824"/>
    <w:rsid w:val="00FE4F15"/>
    <w:rsid w:val="00FE60B0"/>
    <w:rsid w:val="00FE60BB"/>
    <w:rsid w:val="00FE7195"/>
    <w:rsid w:val="00FF02B3"/>
    <w:rsid w:val="00FF0D66"/>
    <w:rsid w:val="00FF1CDA"/>
    <w:rsid w:val="00FF30FD"/>
    <w:rsid w:val="00FF4393"/>
    <w:rsid w:val="00FF4621"/>
    <w:rsid w:val="00FF47B4"/>
    <w:rsid w:val="00FF5094"/>
    <w:rsid w:val="00FF69D9"/>
    <w:rsid w:val="00FF6F12"/>
    <w:rsid w:val="00FF6F59"/>
    <w:rsid w:val="00FF6FB1"/>
    <w:rsid w:val="00FF7B8D"/>
    <w:rsid w:val="00FF7C1F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253CC034"/>
  <w15:chartTrackingRefBased/>
  <w15:docId w15:val="{2443A16D-C091-47AC-83A2-33A7B59B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4583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styleId="Nagwek1">
    <w:name w:val="heading 1"/>
    <w:basedOn w:val="Normalny"/>
    <w:next w:val="Normalny"/>
    <w:qFormat/>
    <w:pPr>
      <w:keepNext/>
      <w:widowControl/>
      <w:numPr>
        <w:numId w:val="1"/>
      </w:numPr>
      <w:autoSpaceDE/>
      <w:spacing w:before="240" w:after="60"/>
      <w:outlineLvl w:val="0"/>
    </w:pPr>
    <w:rPr>
      <w:b/>
      <w:bCs/>
      <w:kern w:val="1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widowControl/>
      <w:numPr>
        <w:ilvl w:val="1"/>
        <w:numId w:val="1"/>
      </w:numPr>
      <w:autoSpaceDE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widowControl/>
      <w:numPr>
        <w:ilvl w:val="2"/>
        <w:numId w:val="1"/>
      </w:numPr>
      <w:autoSpaceDE/>
      <w:spacing w:before="240" w:after="60"/>
      <w:outlineLvl w:val="2"/>
    </w:pPr>
    <w:rPr>
      <w:rFonts w:cs="Times New Roman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qFormat/>
    <w:pPr>
      <w:keepNext/>
      <w:widowControl/>
      <w:numPr>
        <w:ilvl w:val="3"/>
        <w:numId w:val="1"/>
      </w:numPr>
      <w:autoSpaceDE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pPr>
      <w:widowControl/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qFormat/>
    <w:pPr>
      <w:widowControl/>
      <w:numPr>
        <w:ilvl w:val="5"/>
        <w:numId w:val="1"/>
      </w:numPr>
      <w:autoSpaceDE/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widowControl/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qFormat/>
    <w:pPr>
      <w:widowControl/>
      <w:numPr>
        <w:ilvl w:val="7"/>
        <w:numId w:val="1"/>
      </w:numPr>
      <w:autoSpaceDE/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pPr>
      <w:widowControl/>
      <w:numPr>
        <w:ilvl w:val="8"/>
        <w:numId w:val="1"/>
      </w:numPr>
      <w:autoSpaceDE/>
      <w:spacing w:before="240" w:after="60"/>
      <w:outlineLvl w:val="8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Times New Roman"/>
    </w:rPr>
  </w:style>
  <w:style w:type="character" w:customStyle="1" w:styleId="WW8Num2z1">
    <w:name w:val="WW8Num2z1"/>
    <w:rPr>
      <w:rFonts w:ascii="Verdana" w:eastAsia="Times New Roman" w:hAnsi="Verdana" w:cs="Times New Roman"/>
    </w:rPr>
  </w:style>
  <w:style w:type="character" w:customStyle="1" w:styleId="WW8Num4z0">
    <w:name w:val="WW8Num4z0"/>
    <w:rPr>
      <w:b w:val="0"/>
    </w:rPr>
  </w:style>
  <w:style w:type="character" w:customStyle="1" w:styleId="WW8Num4z1">
    <w:name w:val="WW8Num4z1"/>
    <w:rPr>
      <w:color w:val="auto"/>
      <w:sz w:val="18"/>
      <w:szCs w:val="18"/>
    </w:rPr>
  </w:style>
  <w:style w:type="character" w:customStyle="1" w:styleId="WW8Num4z2">
    <w:name w:val="WW8Num4z2"/>
    <w:rPr>
      <w:rFonts w:ascii="Verdana" w:hAnsi="Verdana"/>
      <w:b w:val="0"/>
      <w:color w:val="auto"/>
      <w:sz w:val="20"/>
      <w:szCs w:val="20"/>
      <w:u w:val="none"/>
    </w:rPr>
  </w:style>
  <w:style w:type="character" w:customStyle="1" w:styleId="WW8Num6z0">
    <w:name w:val="WW8Num6z0"/>
    <w:rPr>
      <w:rFonts w:ascii="Verdana" w:hAnsi="Verdana" w:cs="Times New Roman"/>
      <w:b w:val="0"/>
      <w:sz w:val="18"/>
      <w:szCs w:val="18"/>
    </w:rPr>
  </w:style>
  <w:style w:type="character" w:customStyle="1" w:styleId="WW8Num8z0">
    <w:name w:val="WW8Num8z0"/>
    <w:rPr>
      <w:b w:val="0"/>
    </w:rPr>
  </w:style>
  <w:style w:type="character" w:customStyle="1" w:styleId="WW8Num9z0">
    <w:name w:val="WW8Num9z0"/>
    <w:rPr>
      <w:b w:val="0"/>
    </w:rPr>
  </w:style>
  <w:style w:type="character" w:customStyle="1" w:styleId="WW8Num9z1">
    <w:name w:val="WW8Num9z1"/>
    <w:rPr>
      <w:b w:val="0"/>
      <w:sz w:val="22"/>
      <w:szCs w:val="22"/>
    </w:rPr>
  </w:style>
  <w:style w:type="character" w:customStyle="1" w:styleId="WW8Num9z2">
    <w:name w:val="WW8Num9z2"/>
    <w:rPr>
      <w:rFonts w:ascii="Times New Roman" w:hAnsi="Times New Roman" w:cs="Times New Roman"/>
      <w:b w:val="0"/>
      <w:sz w:val="22"/>
      <w:szCs w:val="22"/>
    </w:rPr>
  </w:style>
  <w:style w:type="character" w:customStyle="1" w:styleId="WW8Num10z0">
    <w:name w:val="WW8Num10z0"/>
    <w:rPr>
      <w:b w:val="0"/>
      <w:sz w:val="22"/>
      <w:szCs w:val="22"/>
    </w:rPr>
  </w:style>
  <w:style w:type="character" w:customStyle="1" w:styleId="WW8Num11z0">
    <w:name w:val="WW8Num11z0"/>
    <w:rPr>
      <w:rFonts w:ascii="Verdana" w:eastAsia="Times New Roman" w:hAnsi="Verdana" w:cs="Times New Roman"/>
      <w:b w:val="0"/>
      <w:sz w:val="18"/>
      <w:szCs w:val="18"/>
    </w:rPr>
  </w:style>
  <w:style w:type="character" w:customStyle="1" w:styleId="WW8Num11z1">
    <w:name w:val="WW8Num11z1"/>
    <w:rPr>
      <w:rFonts w:ascii="Symbol" w:hAnsi="Symbol"/>
      <w:b w:val="0"/>
      <w:color w:val="auto"/>
      <w:sz w:val="16"/>
      <w:szCs w:val="22"/>
    </w:rPr>
  </w:style>
  <w:style w:type="character" w:customStyle="1" w:styleId="WW8Num14z0">
    <w:name w:val="WW8Num14z0"/>
    <w:rPr>
      <w:rFonts w:ascii="Verdana" w:hAnsi="Verdana"/>
      <w:b w:val="0"/>
      <w:sz w:val="18"/>
      <w:szCs w:val="18"/>
    </w:rPr>
  </w:style>
  <w:style w:type="character" w:customStyle="1" w:styleId="WW8Num14z1">
    <w:name w:val="WW8Num14z1"/>
    <w:rPr>
      <w:rFonts w:ascii="Verdana" w:hAnsi="Verdana"/>
      <w:sz w:val="18"/>
      <w:szCs w:val="18"/>
    </w:rPr>
  </w:style>
  <w:style w:type="character" w:customStyle="1" w:styleId="WW8Num14z2">
    <w:name w:val="WW8Num14z2"/>
    <w:rPr>
      <w:b w:val="0"/>
      <w:sz w:val="18"/>
      <w:szCs w:val="18"/>
    </w:rPr>
  </w:style>
  <w:style w:type="character" w:customStyle="1" w:styleId="WW8Num15z0">
    <w:name w:val="WW8Num15z0"/>
    <w:rPr>
      <w:b w:val="0"/>
    </w:rPr>
  </w:style>
  <w:style w:type="character" w:customStyle="1" w:styleId="WW8Num15z1">
    <w:name w:val="WW8Num15z1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0">
    <w:name w:val="WW8Num16z0"/>
    <w:rPr>
      <w:rFonts w:ascii="Verdana" w:hAnsi="Verdana" w:cs="Times New Roman"/>
      <w:b w:val="0"/>
      <w:sz w:val="18"/>
      <w:szCs w:val="18"/>
    </w:rPr>
  </w:style>
  <w:style w:type="character" w:customStyle="1" w:styleId="WW8Num17z0">
    <w:name w:val="WW8Num17z0"/>
    <w:rPr>
      <w:rFonts w:ascii="Times New Roman" w:hAnsi="Times New Roman" w:cs="Times New Roman"/>
      <w:b w:val="0"/>
      <w:sz w:val="22"/>
      <w:szCs w:val="22"/>
    </w:rPr>
  </w:style>
  <w:style w:type="character" w:customStyle="1" w:styleId="WW8Num17z3">
    <w:name w:val="WW8Num17z3"/>
    <w:rPr>
      <w:strike w:val="0"/>
      <w:dstrike w:val="0"/>
    </w:rPr>
  </w:style>
  <w:style w:type="character" w:customStyle="1" w:styleId="WW8Num17z4">
    <w:name w:val="WW8Num17z4"/>
    <w:rPr>
      <w:b w:val="0"/>
    </w:rPr>
  </w:style>
  <w:style w:type="character" w:customStyle="1" w:styleId="WW8Num21z0">
    <w:name w:val="WW8Num21z0"/>
    <w:rPr>
      <w:rFonts w:ascii="Verdana" w:hAnsi="Verdana"/>
      <w:sz w:val="16"/>
      <w:szCs w:val="16"/>
    </w:rPr>
  </w:style>
  <w:style w:type="character" w:customStyle="1" w:styleId="WW8Num21z2">
    <w:name w:val="WW8Num21z2"/>
    <w:rPr>
      <w:b w:val="0"/>
      <w:i w:val="0"/>
      <w:sz w:val="16"/>
      <w:szCs w:val="16"/>
    </w:rPr>
  </w:style>
  <w:style w:type="character" w:customStyle="1" w:styleId="WW8Num22z0">
    <w:name w:val="WW8Num22z0"/>
    <w:rPr>
      <w:rFonts w:ascii="Times New Roman" w:hAnsi="Times New Roman" w:cs="Times New Roman"/>
      <w:b w:val="0"/>
      <w:sz w:val="22"/>
      <w:szCs w:val="22"/>
    </w:rPr>
  </w:style>
  <w:style w:type="character" w:customStyle="1" w:styleId="WW8Num24z0">
    <w:name w:val="WW8Num24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0">
    <w:name w:val="WW8Num25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1">
    <w:name w:val="WW8Num25z1"/>
    <w:rPr>
      <w:b w:val="0"/>
      <w:sz w:val="16"/>
      <w:szCs w:val="16"/>
    </w:rPr>
  </w:style>
  <w:style w:type="character" w:customStyle="1" w:styleId="WW8Num27z0">
    <w:name w:val="WW8Num27z0"/>
    <w:rPr>
      <w:rFonts w:ascii="Verdana" w:hAnsi="Verdana" w:cs="Times New Roman"/>
      <w:b w:val="0"/>
      <w:sz w:val="18"/>
      <w:szCs w:val="18"/>
    </w:rPr>
  </w:style>
  <w:style w:type="character" w:customStyle="1" w:styleId="WW8Num28z0">
    <w:name w:val="WW8Num28z0"/>
    <w:rPr>
      <w:rFonts w:ascii="Times New Roman" w:hAnsi="Times New Roman" w:cs="Times New Roman"/>
      <w:b w:val="0"/>
      <w:sz w:val="22"/>
      <w:szCs w:val="22"/>
    </w:rPr>
  </w:style>
  <w:style w:type="character" w:customStyle="1" w:styleId="WW8Num28z1">
    <w:name w:val="WW8Num28z1"/>
    <w:rPr>
      <w:b w:val="0"/>
      <w:sz w:val="22"/>
      <w:szCs w:val="22"/>
    </w:rPr>
  </w:style>
  <w:style w:type="character" w:customStyle="1" w:styleId="WW8Num29z2">
    <w:name w:val="WW8Num29z2"/>
    <w:rPr>
      <w:rFonts w:ascii="Symbol" w:hAnsi="Symbol"/>
    </w:rPr>
  </w:style>
  <w:style w:type="character" w:customStyle="1" w:styleId="WW8Num30z1">
    <w:name w:val="WW8Num30z1"/>
    <w:rPr>
      <w:rFonts w:ascii="Symbol" w:hAnsi="Symbol"/>
    </w:rPr>
  </w:style>
  <w:style w:type="character" w:customStyle="1" w:styleId="WW8Num32z0">
    <w:name w:val="WW8Num32z0"/>
    <w:rPr>
      <w:b w:val="0"/>
    </w:rPr>
  </w:style>
  <w:style w:type="character" w:customStyle="1" w:styleId="WW8Num33z2">
    <w:name w:val="WW8Num33z2"/>
    <w:rPr>
      <w:rFonts w:ascii="Symbol" w:eastAsia="Times New Roman" w:hAnsi="Symbol" w:cs="Times New Roman"/>
    </w:rPr>
  </w:style>
  <w:style w:type="character" w:customStyle="1" w:styleId="WW8Num34z0">
    <w:name w:val="WW8Num34z0"/>
    <w:rPr>
      <w:b w:val="0"/>
      <w:sz w:val="18"/>
      <w:szCs w:val="18"/>
    </w:rPr>
  </w:style>
  <w:style w:type="character" w:customStyle="1" w:styleId="WW8Num36z0">
    <w:name w:val="WW8Num36z0"/>
    <w:rPr>
      <w:rFonts w:ascii="Verdana" w:hAnsi="Verdana" w:cs="Times New Roman"/>
      <w:b w:val="0"/>
      <w:sz w:val="18"/>
      <w:szCs w:val="18"/>
    </w:rPr>
  </w:style>
  <w:style w:type="character" w:customStyle="1" w:styleId="WW8Num36z1">
    <w:name w:val="WW8Num36z1"/>
    <w:rPr>
      <w:b w:val="0"/>
      <w:sz w:val="22"/>
      <w:szCs w:val="22"/>
    </w:rPr>
  </w:style>
  <w:style w:type="character" w:customStyle="1" w:styleId="WW8Num36z5">
    <w:name w:val="WW8Num36z5"/>
    <w:rPr>
      <w:b w:val="0"/>
      <w:sz w:val="18"/>
      <w:szCs w:val="18"/>
    </w:rPr>
  </w:style>
  <w:style w:type="character" w:customStyle="1" w:styleId="WW8Num37z0">
    <w:name w:val="WW8Num37z0"/>
    <w:rPr>
      <w:rFonts w:ascii="Verdana" w:hAnsi="Verdana" w:cs="Times New Roman"/>
      <w:b w:val="0"/>
      <w:sz w:val="18"/>
      <w:szCs w:val="18"/>
    </w:rPr>
  </w:style>
  <w:style w:type="character" w:customStyle="1" w:styleId="WW8Num37z1">
    <w:name w:val="WW8Num37z1"/>
    <w:rPr>
      <w:b w:val="0"/>
    </w:rPr>
  </w:style>
  <w:style w:type="character" w:customStyle="1" w:styleId="WW8Num45z0">
    <w:name w:val="WW8Num45z0"/>
    <w:rPr>
      <w:b/>
    </w:rPr>
  </w:style>
  <w:style w:type="character" w:customStyle="1" w:styleId="WW8Num45z3">
    <w:name w:val="WW8Num45z3"/>
    <w:rPr>
      <w:rFonts w:ascii="Verdana" w:hAnsi="Verdana"/>
      <w:b w:val="0"/>
      <w:color w:val="000080"/>
      <w:sz w:val="18"/>
      <w:szCs w:val="18"/>
    </w:rPr>
  </w:style>
  <w:style w:type="character" w:customStyle="1" w:styleId="WW8Num45z4">
    <w:name w:val="WW8Num45z4"/>
    <w:rPr>
      <w:rFonts w:ascii="Symbol" w:hAnsi="Symbol"/>
      <w:b/>
    </w:rPr>
  </w:style>
  <w:style w:type="character" w:customStyle="1" w:styleId="WW8Num46z0">
    <w:name w:val="WW8Num46z0"/>
    <w:rPr>
      <w:rFonts w:ascii="Verdana" w:hAnsi="Verdana" w:cs="Times New Roman"/>
      <w:b w:val="0"/>
      <w:sz w:val="18"/>
      <w:szCs w:val="18"/>
    </w:rPr>
  </w:style>
  <w:style w:type="character" w:customStyle="1" w:styleId="WW8Num47z0">
    <w:name w:val="WW8Num47z0"/>
    <w:rPr>
      <w:b w:val="0"/>
    </w:rPr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styleId="Hipercze">
    <w:name w:val="Hyperlink"/>
    <w:qFormat/>
    <w:rPr>
      <w:color w:val="0000FF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akapitdomyslny">
    <w:name w:val="akapitdomyslny"/>
    <w:rPr>
      <w:sz w:val="20"/>
      <w:szCs w:val="20"/>
    </w:rPr>
  </w:style>
  <w:style w:type="character" w:styleId="Numerwiersza">
    <w:name w:val="line number"/>
    <w:basedOn w:val="Domylnaczcionkaakapitu1"/>
  </w:style>
  <w:style w:type="character" w:customStyle="1" w:styleId="Znakiprzypiswkocowych">
    <w:name w:val="Znaki przypisów końcowych"/>
    <w:rPr>
      <w:vertAlign w:val="superscript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  <w:rPr>
      <w:rFonts w:cs="Times New Roman"/>
      <w:lang w:val="x-none"/>
    </w:rPr>
  </w:style>
  <w:style w:type="paragraph" w:styleId="Lista">
    <w:name w:val="List"/>
    <w:basedOn w:val="Normalny"/>
    <w:pPr>
      <w:widowControl/>
      <w:autoSpaceDE/>
      <w:ind w:left="283" w:hanging="283"/>
    </w:pPr>
    <w:rPr>
      <w:rFonts w:ascii="Times New Roman" w:hAnsi="Times New Roman" w:cs="Times New Roman"/>
      <w:sz w:val="24"/>
      <w:szCs w:val="24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21">
    <w:name w:val="Tekst podstawowy 21"/>
    <w:basedOn w:val="Normalny"/>
    <w:pPr>
      <w:widowControl/>
      <w:autoSpaceDE/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paragraph" w:styleId="Tytu">
    <w:name w:val="Title"/>
    <w:basedOn w:val="Normalny"/>
    <w:next w:val="Podtytu"/>
    <w:qFormat/>
    <w:pPr>
      <w:widowControl/>
      <w:autoSpaceDE/>
      <w:jc w:val="center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customStyle="1" w:styleId="Nagwek11">
    <w:name w:val="Nag?—wek 1"/>
    <w:basedOn w:val="Normalny"/>
    <w:next w:val="Normalny"/>
    <w:pPr>
      <w:keepNext/>
      <w:widowControl/>
      <w:autoSpaceDE/>
      <w:spacing w:before="240" w:after="60"/>
      <w:ind w:left="708" w:hanging="708"/>
    </w:pPr>
    <w:rPr>
      <w:rFonts w:cs="Times New Roman"/>
      <w:b/>
      <w:kern w:val="1"/>
      <w:sz w:val="28"/>
    </w:rPr>
  </w:style>
  <w:style w:type="paragraph" w:customStyle="1" w:styleId="Tekstkomentarza1">
    <w:name w:val="Tekst komentarza1"/>
    <w:basedOn w:val="Normalny"/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pPr>
      <w:spacing w:after="120"/>
      <w:ind w:left="283"/>
    </w:pPr>
    <w:rPr>
      <w:rFonts w:cs="Times New Roman"/>
      <w:lang w:val="x-none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wcity22">
    <w:name w:val="Tekst podstawowy wcięty 22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ekstpodstawowy31">
    <w:name w:val="Tekst podstawowy 31"/>
    <w:basedOn w:val="Normalny"/>
    <w:pPr>
      <w:spacing w:after="120"/>
    </w:pPr>
    <w:rPr>
      <w:sz w:val="16"/>
      <w:szCs w:val="16"/>
    </w:rPr>
  </w:style>
  <w:style w:type="paragraph" w:customStyle="1" w:styleId="Tekstpodstawowywcity31">
    <w:name w:val="Tekst podstawowy wcięty 31"/>
    <w:basedOn w:val="Normalny"/>
    <w:pPr>
      <w:widowControl/>
      <w:autoSpaceDE/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pkt">
    <w:name w:val="pkt"/>
    <w:basedOn w:val="Normalny"/>
    <w:link w:val="pktZnak"/>
    <w:uiPriority w:val="99"/>
    <w:pPr>
      <w:widowControl/>
      <w:autoSpaceDE/>
      <w:spacing w:before="60" w:after="60"/>
      <w:ind w:left="851" w:hanging="295"/>
      <w:jc w:val="both"/>
    </w:pPr>
    <w:rPr>
      <w:rFonts w:ascii="Times New Roman" w:hAnsi="Times New Roman" w:cs="Times New Roman"/>
      <w:sz w:val="24"/>
      <w:lang w:val="x-none"/>
    </w:rPr>
  </w:style>
  <w:style w:type="paragraph" w:customStyle="1" w:styleId="ust">
    <w:name w:val="ust"/>
    <w:pPr>
      <w:suppressAutoHyphens/>
      <w:spacing w:before="60" w:after="60"/>
      <w:ind w:left="426" w:hanging="284"/>
      <w:jc w:val="both"/>
    </w:pPr>
    <w:rPr>
      <w:rFonts w:eastAsia="Arial"/>
      <w:sz w:val="24"/>
      <w:lang w:eastAsia="ar-SA"/>
    </w:rPr>
  </w:style>
  <w:style w:type="paragraph" w:customStyle="1" w:styleId="tekst">
    <w:name w:val="tekst"/>
    <w:basedOn w:val="Normalny"/>
    <w:pPr>
      <w:widowControl/>
      <w:suppressLineNumbers/>
      <w:autoSpaceDE/>
      <w:spacing w:before="60" w:after="60"/>
      <w:jc w:val="both"/>
    </w:pPr>
    <w:rPr>
      <w:rFonts w:ascii="Times New Roman" w:hAnsi="Times New Roman" w:cs="Times New Roman"/>
      <w:sz w:val="24"/>
    </w:rPr>
  </w:style>
  <w:style w:type="paragraph" w:customStyle="1" w:styleId="Tekstpodstawowy22">
    <w:name w:val="Tekst podstawowy 22"/>
    <w:basedOn w:val="Normalny"/>
    <w:pPr>
      <w:autoSpaceDE/>
      <w:jc w:val="both"/>
    </w:pPr>
    <w:rPr>
      <w:rFonts w:cs="Times New Roman"/>
      <w:sz w:val="22"/>
    </w:rPr>
  </w:style>
  <w:style w:type="paragraph" w:customStyle="1" w:styleId="Listapunktowana21">
    <w:name w:val="Lista punktowana 21"/>
    <w:basedOn w:val="Normalny"/>
    <w:pPr>
      <w:widowControl/>
      <w:numPr>
        <w:numId w:val="2"/>
      </w:numPr>
      <w:autoSpaceDE/>
    </w:pPr>
    <w:rPr>
      <w:rFonts w:ascii="Times New Roman" w:hAnsi="Times New Roman" w:cs="Times New Roman"/>
      <w:sz w:val="24"/>
      <w:szCs w:val="24"/>
    </w:rPr>
  </w:style>
  <w:style w:type="paragraph" w:styleId="NormalnyWeb">
    <w:name w:val="Normal (Web)"/>
    <w:basedOn w:val="Normalny"/>
    <w:qFormat/>
    <w:pPr>
      <w:widowControl/>
      <w:autoSpaceDE/>
      <w:spacing w:before="280" w:after="280"/>
    </w:pPr>
    <w:rPr>
      <w:rFonts w:ascii="Times New Roman" w:hAnsi="Times New Roman" w:cs="Times New Roman"/>
      <w:sz w:val="24"/>
      <w:szCs w:val="24"/>
    </w:rPr>
  </w:style>
  <w:style w:type="paragraph" w:customStyle="1" w:styleId="poziom1">
    <w:name w:val="poziom_1"/>
    <w:basedOn w:val="Normalny"/>
    <w:pPr>
      <w:widowControl/>
      <w:autoSpaceDE/>
      <w:spacing w:after="120"/>
      <w:ind w:left="454" w:hanging="284"/>
      <w:jc w:val="both"/>
    </w:pPr>
    <w:rPr>
      <w:rFonts w:cs="Times New Roman"/>
    </w:rPr>
  </w:style>
  <w:style w:type="paragraph" w:styleId="Tekstprzypisukocowego">
    <w:name w:val="endnote text"/>
    <w:basedOn w:val="Normalny"/>
  </w:style>
  <w:style w:type="paragraph" w:customStyle="1" w:styleId="Tekstpodstawowywcity21">
    <w:name w:val="Tekst podstawowy wcięty 21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paragraph" w:customStyle="1" w:styleId="Styl1">
    <w:name w:val="Styl1"/>
    <w:basedOn w:val="Nagwek3"/>
    <w:pPr>
      <w:numPr>
        <w:ilvl w:val="0"/>
        <w:numId w:val="0"/>
      </w:numPr>
      <w:ind w:left="288"/>
    </w:pPr>
    <w:rPr>
      <w:rFonts w:ascii="Times New Roman" w:hAnsi="Times New Roman"/>
      <w:sz w:val="24"/>
    </w:rPr>
  </w:style>
  <w:style w:type="paragraph" w:customStyle="1" w:styleId="Styl2">
    <w:name w:val="Styl2"/>
    <w:basedOn w:val="Tekstpodstawowy"/>
    <w:pPr>
      <w:spacing w:before="120" w:line="360" w:lineRule="auto"/>
      <w:ind w:firstLine="708"/>
      <w:jc w:val="both"/>
    </w:pPr>
    <w:rPr>
      <w:rFonts w:ascii="Times New Roman" w:hAnsi="Times New Roman"/>
      <w:sz w:val="22"/>
      <w:szCs w:val="22"/>
    </w:rPr>
  </w:style>
  <w:style w:type="paragraph" w:customStyle="1" w:styleId="Plandokumentu1">
    <w:name w:val="Plan dokumentu1"/>
    <w:basedOn w:val="Normalny"/>
    <w:pPr>
      <w:shd w:val="clear" w:color="auto" w:fill="000080"/>
    </w:pPr>
    <w:rPr>
      <w:rFonts w:ascii="Tahoma" w:hAnsi="Tahoma" w:cs="Tahom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customStyle="1" w:styleId="Default">
    <w:name w:val="Default"/>
    <w:qFormat/>
    <w:rsid w:val="002535A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405284"/>
    <w:rPr>
      <w:rFonts w:cs="Times New Roman"/>
      <w:lang w:val="x-none"/>
    </w:rPr>
  </w:style>
  <w:style w:type="character" w:styleId="Odwoanieprzypisudolnego">
    <w:name w:val="footnote reference"/>
    <w:uiPriority w:val="99"/>
    <w:semiHidden/>
    <w:rsid w:val="00405284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5634D1"/>
    <w:pPr>
      <w:spacing w:after="120"/>
      <w:ind w:left="283"/>
    </w:pPr>
    <w:rPr>
      <w:rFonts w:cs="Times New Roman"/>
      <w:sz w:val="16"/>
      <w:szCs w:val="16"/>
      <w:lang w:val="x-none"/>
    </w:rPr>
  </w:style>
  <w:style w:type="character" w:customStyle="1" w:styleId="textbold">
    <w:name w:val="text bold"/>
    <w:basedOn w:val="Domylnaczcionkaakapitu"/>
    <w:rsid w:val="00B62623"/>
  </w:style>
  <w:style w:type="character" w:customStyle="1" w:styleId="text">
    <w:name w:val="text"/>
    <w:basedOn w:val="Domylnaczcionkaakapitu"/>
    <w:rsid w:val="00B62623"/>
  </w:style>
  <w:style w:type="paragraph" w:styleId="Zwykytekst">
    <w:name w:val="Plain Text"/>
    <w:aliases w:val="Zwykły tekst Znak1,Zwykły tekst Znak Znak,Znak Znak Znak,Znak Znak,Znak"/>
    <w:basedOn w:val="Normalny"/>
    <w:link w:val="ZwykytekstZnak"/>
    <w:qFormat/>
    <w:rsid w:val="00B8314F"/>
    <w:pPr>
      <w:widowControl/>
      <w:suppressAutoHyphens w:val="0"/>
      <w:autoSpaceDE/>
    </w:pPr>
    <w:rPr>
      <w:rFonts w:ascii="Courier New" w:hAnsi="Courier New" w:cs="Courier New"/>
      <w:lang w:eastAsia="pl-PL"/>
    </w:rPr>
  </w:style>
  <w:style w:type="character" w:customStyle="1" w:styleId="ZwykytekstZnak">
    <w:name w:val="Zwykły tekst Znak"/>
    <w:aliases w:val="Zwykły tekst Znak1 Znak,Zwykły tekst Znak Znak Znak,Znak Znak Znak Znak,Znak Znak Znak1,Znak Znak3"/>
    <w:link w:val="Zwykytekst"/>
    <w:qFormat/>
    <w:rsid w:val="00B8314F"/>
    <w:rPr>
      <w:rFonts w:ascii="Courier New" w:hAnsi="Courier New" w:cs="Courier New"/>
      <w:lang w:val="pl-PL" w:eastAsia="pl-PL" w:bidi="ar-SA"/>
    </w:rPr>
  </w:style>
  <w:style w:type="table" w:styleId="Tabela-Siatka">
    <w:name w:val="Table Grid"/>
    <w:basedOn w:val="Standardowy"/>
    <w:rsid w:val="00B114D6"/>
    <w:pPr>
      <w:widowControl w:val="0"/>
      <w:suppressAutoHyphens/>
      <w:autoSpaceDE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2">
    <w:name w:val="Body Text Indent 2"/>
    <w:basedOn w:val="Normalny"/>
    <w:rsid w:val="003C0DDA"/>
    <w:pPr>
      <w:spacing w:after="120" w:line="480" w:lineRule="auto"/>
      <w:ind w:left="283"/>
    </w:pPr>
  </w:style>
  <w:style w:type="character" w:customStyle="1" w:styleId="apple-converted-space">
    <w:name w:val="apple-converted-space"/>
    <w:basedOn w:val="Domylnaczcionkaakapitu"/>
    <w:rsid w:val="0034103A"/>
  </w:style>
  <w:style w:type="paragraph" w:customStyle="1" w:styleId="WW-Tekstpodstawowywcity2">
    <w:name w:val="WW-Tekst podstawowy wcięty 2"/>
    <w:basedOn w:val="Normalny"/>
    <w:rsid w:val="005A5EE9"/>
    <w:pPr>
      <w:widowControl/>
      <w:autoSpaceDE/>
      <w:ind w:left="284" w:hanging="284"/>
      <w:jc w:val="both"/>
    </w:pPr>
    <w:rPr>
      <w:rFonts w:ascii="Times New Roman" w:hAnsi="Times New Roman" w:cs="Times New Roman"/>
      <w:sz w:val="24"/>
    </w:rPr>
  </w:style>
  <w:style w:type="paragraph" w:customStyle="1" w:styleId="WW-Tekstpodstawowywcity3">
    <w:name w:val="WW-Tekst podstawowy wcięty 3"/>
    <w:basedOn w:val="Normalny"/>
    <w:rsid w:val="005A5EE9"/>
    <w:pPr>
      <w:widowControl/>
      <w:tabs>
        <w:tab w:val="left" w:pos="16756"/>
      </w:tabs>
      <w:autoSpaceDE/>
      <w:ind w:left="284"/>
      <w:jc w:val="both"/>
    </w:pPr>
    <w:rPr>
      <w:rFonts w:ascii="Times New Roman" w:hAnsi="Times New Roman" w:cs="Times New Roman"/>
      <w:sz w:val="24"/>
    </w:rPr>
  </w:style>
  <w:style w:type="paragraph" w:customStyle="1" w:styleId="Tekstpodstawowywcity32">
    <w:name w:val="Tekst podstawowy wcięty 32"/>
    <w:basedOn w:val="Normalny"/>
    <w:rsid w:val="005A5EE9"/>
    <w:pPr>
      <w:widowControl/>
      <w:tabs>
        <w:tab w:val="left" w:pos="-21057"/>
      </w:tabs>
      <w:autoSpaceDE/>
      <w:ind w:left="709" w:hanging="283"/>
    </w:pPr>
    <w:rPr>
      <w:rFonts w:ascii="Verdana" w:hAnsi="Verdana" w:cs="Verdana"/>
      <w:b/>
      <w:color w:val="000000"/>
      <w:sz w:val="22"/>
      <w:szCs w:val="22"/>
    </w:rPr>
  </w:style>
  <w:style w:type="paragraph" w:customStyle="1" w:styleId="Tekstpodstawowywcity34">
    <w:name w:val="Tekst podstawowy wcięty 34"/>
    <w:basedOn w:val="Normalny"/>
    <w:rsid w:val="007A4AF1"/>
    <w:pPr>
      <w:widowControl/>
      <w:tabs>
        <w:tab w:val="left" w:pos="-21578"/>
      </w:tabs>
      <w:autoSpaceDE/>
      <w:ind w:left="709" w:hanging="425"/>
      <w:jc w:val="both"/>
    </w:pPr>
    <w:rPr>
      <w:rFonts w:ascii="Verdana" w:hAnsi="Verdana" w:cs="Verdana"/>
      <w:sz w:val="22"/>
      <w:szCs w:val="24"/>
    </w:rPr>
  </w:style>
  <w:style w:type="paragraph" w:customStyle="1" w:styleId="awciety">
    <w:name w:val="a) wciety"/>
    <w:basedOn w:val="Normalny"/>
    <w:rsid w:val="00FC47C5"/>
    <w:pPr>
      <w:widowControl/>
      <w:autoSpaceDE/>
      <w:snapToGrid w:val="0"/>
      <w:spacing w:line="258" w:lineRule="atLeast"/>
      <w:ind w:left="567" w:hanging="238"/>
      <w:jc w:val="both"/>
    </w:pPr>
    <w:rPr>
      <w:rFonts w:ascii="FrankfurtGothic" w:hAnsi="FrankfurtGothic" w:cs="FrankfurtGothic"/>
      <w:color w:val="000000"/>
      <w:sz w:val="19"/>
    </w:rPr>
  </w:style>
  <w:style w:type="paragraph" w:customStyle="1" w:styleId="1">
    <w:name w:val="1."/>
    <w:basedOn w:val="Normalny"/>
    <w:rsid w:val="00D3712E"/>
    <w:pPr>
      <w:widowControl/>
      <w:autoSpaceDE/>
      <w:snapToGrid w:val="0"/>
      <w:spacing w:line="258" w:lineRule="atLeast"/>
      <w:ind w:left="227" w:hanging="227"/>
      <w:jc w:val="both"/>
    </w:pPr>
    <w:rPr>
      <w:rFonts w:ascii="FrankfurtGothic" w:hAnsi="FrankfurtGothic" w:cs="FrankfurtGothic"/>
      <w:color w:val="000000"/>
      <w:sz w:val="19"/>
    </w:rPr>
  </w:style>
  <w:style w:type="character" w:customStyle="1" w:styleId="ZnakZnak1">
    <w:name w:val="Znak Znak1"/>
    <w:locked/>
    <w:rsid w:val="009601DC"/>
    <w:rPr>
      <w:rFonts w:ascii="Courier New" w:hAnsi="Courier New" w:cs="Courier New"/>
      <w:lang w:val="pl-PL" w:eastAsia="pl-PL" w:bidi="ar-SA"/>
    </w:rPr>
  </w:style>
  <w:style w:type="paragraph" w:styleId="Mapadokumentu">
    <w:name w:val="Document Map"/>
    <w:basedOn w:val="Normalny"/>
    <w:semiHidden/>
    <w:rsid w:val="0057744F"/>
    <w:pPr>
      <w:shd w:val="clear" w:color="auto" w:fill="000080"/>
    </w:pPr>
    <w:rPr>
      <w:rFonts w:ascii="Tahoma" w:hAnsi="Tahoma" w:cs="Tahoma"/>
    </w:rPr>
  </w:style>
  <w:style w:type="character" w:styleId="Odwoanieprzypisukocowego">
    <w:name w:val="endnote reference"/>
    <w:semiHidden/>
    <w:rsid w:val="00024AD2"/>
    <w:rPr>
      <w:vertAlign w:val="superscript"/>
    </w:rPr>
  </w:style>
  <w:style w:type="character" w:styleId="Uwydatnienie">
    <w:name w:val="Emphasis"/>
    <w:qFormat/>
    <w:rsid w:val="008362B7"/>
    <w:rPr>
      <w:i/>
      <w:iCs/>
    </w:rPr>
  </w:style>
  <w:style w:type="paragraph" w:customStyle="1" w:styleId="Akapitzlist1">
    <w:name w:val="Akapit z listą1"/>
    <w:basedOn w:val="Normalny"/>
    <w:rsid w:val="00BA7392"/>
    <w:pPr>
      <w:widowControl/>
      <w:suppressAutoHyphens w:val="0"/>
      <w:autoSpaceDE/>
      <w:ind w:left="708"/>
    </w:pPr>
    <w:rPr>
      <w:rFonts w:ascii="Times New Roman" w:eastAsia="MS Mincho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rsid w:val="0068728A"/>
    <w:pPr>
      <w:ind w:left="566" w:hanging="283"/>
    </w:pPr>
  </w:style>
  <w:style w:type="paragraph" w:styleId="Lista3">
    <w:name w:val="List 3"/>
    <w:basedOn w:val="Normalny"/>
    <w:rsid w:val="0068728A"/>
    <w:pPr>
      <w:ind w:left="849" w:hanging="283"/>
    </w:pPr>
  </w:style>
  <w:style w:type="paragraph" w:styleId="Lista4">
    <w:name w:val="List 4"/>
    <w:basedOn w:val="Normalny"/>
    <w:rsid w:val="0068728A"/>
    <w:pPr>
      <w:ind w:left="1132" w:hanging="283"/>
    </w:pPr>
  </w:style>
  <w:style w:type="paragraph" w:styleId="Listapunktowana">
    <w:name w:val="List Bullet"/>
    <w:basedOn w:val="Normalny"/>
    <w:rsid w:val="0068728A"/>
    <w:pPr>
      <w:numPr>
        <w:numId w:val="31"/>
      </w:numPr>
    </w:pPr>
  </w:style>
  <w:style w:type="paragraph" w:styleId="Listapunktowana2">
    <w:name w:val="List Bullet 2"/>
    <w:basedOn w:val="Normalny"/>
    <w:rsid w:val="0068728A"/>
    <w:pPr>
      <w:numPr>
        <w:numId w:val="32"/>
      </w:numPr>
    </w:pPr>
  </w:style>
  <w:style w:type="paragraph" w:styleId="Lista-kontynuacja">
    <w:name w:val="List Continue"/>
    <w:basedOn w:val="Normalny"/>
    <w:rsid w:val="0068728A"/>
    <w:pPr>
      <w:spacing w:after="120"/>
      <w:ind w:left="283"/>
    </w:pPr>
  </w:style>
  <w:style w:type="paragraph" w:styleId="Legenda">
    <w:name w:val="caption"/>
    <w:basedOn w:val="Normalny"/>
    <w:next w:val="Normalny"/>
    <w:qFormat/>
    <w:rsid w:val="0068728A"/>
    <w:rPr>
      <w:b/>
      <w:bCs/>
    </w:rPr>
  </w:style>
  <w:style w:type="paragraph" w:styleId="Tekstpodstawowyzwciciem">
    <w:name w:val="Body Text First Indent"/>
    <w:basedOn w:val="Tekstpodstawowy"/>
    <w:rsid w:val="0068728A"/>
    <w:pPr>
      <w:ind w:firstLine="210"/>
    </w:pPr>
  </w:style>
  <w:style w:type="paragraph" w:styleId="Tekstpodstawowyzwciciem2">
    <w:name w:val="Body Text First Indent 2"/>
    <w:basedOn w:val="Tekstpodstawowywcity"/>
    <w:rsid w:val="0068728A"/>
    <w:pPr>
      <w:ind w:firstLine="210"/>
    </w:pPr>
  </w:style>
  <w:style w:type="character" w:customStyle="1" w:styleId="PlainTextChar">
    <w:name w:val="Plain Text Char"/>
    <w:locked/>
    <w:rsid w:val="00093405"/>
    <w:rPr>
      <w:rFonts w:ascii="Courier New" w:hAnsi="Courier New"/>
      <w:lang w:val="pl-PL" w:eastAsia="pl-PL"/>
    </w:rPr>
  </w:style>
  <w:style w:type="paragraph" w:customStyle="1" w:styleId="ZnakZnak2">
    <w:name w:val="Znak Znak2"/>
    <w:basedOn w:val="Normalny"/>
    <w:rsid w:val="00511F3E"/>
    <w:pPr>
      <w:widowControl/>
      <w:suppressAutoHyphens w:val="0"/>
      <w:autoSpaceDE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816D56"/>
    <w:pPr>
      <w:spacing w:after="120" w:line="480" w:lineRule="auto"/>
    </w:pPr>
    <w:rPr>
      <w:rFonts w:cs="Times New Roman"/>
      <w:lang w:val="x-none"/>
    </w:rPr>
  </w:style>
  <w:style w:type="character" w:customStyle="1" w:styleId="WW8Num2z0">
    <w:name w:val="WW8Num2z0"/>
    <w:rsid w:val="000A1F67"/>
    <w:rPr>
      <w:rFonts w:ascii="Symbol" w:hAnsi="Symbol"/>
    </w:rPr>
  </w:style>
  <w:style w:type="character" w:customStyle="1" w:styleId="WW8Num3z0">
    <w:name w:val="WW8Num3z0"/>
    <w:rsid w:val="000A1F67"/>
    <w:rPr>
      <w:b w:val="0"/>
      <w:strike w:val="0"/>
      <w:dstrike w:val="0"/>
      <w:color w:val="auto"/>
    </w:rPr>
  </w:style>
  <w:style w:type="character" w:customStyle="1" w:styleId="WW8Num5z0">
    <w:name w:val="WW8Num5z0"/>
    <w:rsid w:val="000A1F67"/>
    <w:rPr>
      <w:b w:val="0"/>
      <w:strike w:val="0"/>
      <w:dstrike w:val="0"/>
      <w:color w:val="auto"/>
    </w:rPr>
  </w:style>
  <w:style w:type="character" w:customStyle="1" w:styleId="WW8Num5z1">
    <w:name w:val="WW8Num5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7z0">
    <w:name w:val="WW8Num7z0"/>
    <w:rsid w:val="000A1F67"/>
    <w:rPr>
      <w:rFonts w:ascii="Symbol" w:hAnsi="Symbol"/>
    </w:rPr>
  </w:style>
  <w:style w:type="character" w:customStyle="1" w:styleId="WW8Num11z3">
    <w:name w:val="WW8Num11z3"/>
    <w:rsid w:val="000A1F67"/>
    <w:rPr>
      <w:strike w:val="0"/>
      <w:dstrike w:val="0"/>
    </w:rPr>
  </w:style>
  <w:style w:type="character" w:customStyle="1" w:styleId="WW8Num12z0">
    <w:name w:val="WW8Num12z0"/>
    <w:rsid w:val="000A1F67"/>
    <w:rPr>
      <w:b w:val="0"/>
    </w:rPr>
  </w:style>
  <w:style w:type="character" w:customStyle="1" w:styleId="WW8Num13z0">
    <w:name w:val="WW8Num13z0"/>
    <w:rsid w:val="000A1F67"/>
    <w:rPr>
      <w:b w:val="0"/>
      <w:color w:val="auto"/>
    </w:rPr>
  </w:style>
  <w:style w:type="character" w:customStyle="1" w:styleId="WW8Num19z0">
    <w:name w:val="WW8Num19z0"/>
    <w:rsid w:val="000A1F67"/>
    <w:rPr>
      <w:b w:val="0"/>
    </w:rPr>
  </w:style>
  <w:style w:type="character" w:customStyle="1" w:styleId="Domylnaczcionkaakapitu2">
    <w:name w:val="Domyślna czcionka akapitu2"/>
    <w:rsid w:val="000A1F67"/>
  </w:style>
  <w:style w:type="character" w:customStyle="1" w:styleId="WW8Num1z1">
    <w:name w:val="WW8Num1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2z2">
    <w:name w:val="WW8Num2z2"/>
    <w:rsid w:val="000A1F67"/>
    <w:rPr>
      <w:rFonts w:ascii="Wingdings" w:hAnsi="Wingdings"/>
    </w:rPr>
  </w:style>
  <w:style w:type="character" w:customStyle="1" w:styleId="WW8Num3z1">
    <w:name w:val="WW8Num3z1"/>
    <w:rsid w:val="000A1F67"/>
    <w:rPr>
      <w:rFonts w:ascii="Times New Roman" w:hAnsi="Times New Roman" w:cs="Times New Roman"/>
    </w:rPr>
  </w:style>
  <w:style w:type="character" w:customStyle="1" w:styleId="WW8Num7z1">
    <w:name w:val="WW8Num7z1"/>
    <w:rsid w:val="000A1F67"/>
    <w:rPr>
      <w:rFonts w:ascii="Courier New" w:hAnsi="Courier New" w:cs="Courier New"/>
    </w:rPr>
  </w:style>
  <w:style w:type="character" w:customStyle="1" w:styleId="WW8Num7z2">
    <w:name w:val="WW8Num7z2"/>
    <w:rsid w:val="000A1F67"/>
    <w:rPr>
      <w:rFonts w:ascii="Wingdings" w:hAnsi="Wingdings"/>
    </w:rPr>
  </w:style>
  <w:style w:type="character" w:customStyle="1" w:styleId="WW8Num8z1">
    <w:name w:val="WW8Num8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1">
    <w:name w:val="WW8Num16z1"/>
    <w:rsid w:val="000A1F67"/>
    <w:rPr>
      <w:b w:val="0"/>
      <w:sz w:val="22"/>
      <w:szCs w:val="22"/>
    </w:rPr>
  </w:style>
  <w:style w:type="character" w:customStyle="1" w:styleId="WW8Num18z0">
    <w:name w:val="WW8Num18z0"/>
    <w:rsid w:val="000A1F67"/>
    <w:rPr>
      <w:color w:val="auto"/>
    </w:rPr>
  </w:style>
  <w:style w:type="character" w:customStyle="1" w:styleId="WW8Num18z3">
    <w:name w:val="WW8Num18z3"/>
    <w:rsid w:val="000A1F67"/>
    <w:rPr>
      <w:strike w:val="0"/>
      <w:dstrike w:val="0"/>
    </w:rPr>
  </w:style>
  <w:style w:type="character" w:customStyle="1" w:styleId="WW8Num19z1">
    <w:name w:val="WW8Num19z1"/>
    <w:rsid w:val="000A1F67"/>
    <w:rPr>
      <w:b w:val="0"/>
      <w:sz w:val="22"/>
      <w:szCs w:val="22"/>
    </w:rPr>
  </w:style>
  <w:style w:type="character" w:customStyle="1" w:styleId="WW8Num20z0">
    <w:name w:val="WW8Num20z0"/>
    <w:rsid w:val="000A1F67"/>
    <w:rPr>
      <w:b w:val="0"/>
      <w:color w:val="auto"/>
    </w:rPr>
  </w:style>
  <w:style w:type="character" w:customStyle="1" w:styleId="WW8Num23z0">
    <w:name w:val="WW8Num23z0"/>
    <w:rsid w:val="000A1F67"/>
    <w:rPr>
      <w:b w:val="0"/>
      <w:sz w:val="18"/>
      <w:szCs w:val="18"/>
    </w:rPr>
  </w:style>
  <w:style w:type="character" w:customStyle="1" w:styleId="WW8Num23z2">
    <w:name w:val="WW8Num23z2"/>
    <w:rsid w:val="000A1F67"/>
    <w:rPr>
      <w:b w:val="0"/>
      <w:sz w:val="20"/>
      <w:szCs w:val="20"/>
    </w:rPr>
  </w:style>
  <w:style w:type="character" w:customStyle="1" w:styleId="WW8Num25z2">
    <w:name w:val="WW8Num25z2"/>
    <w:rsid w:val="000A1F67"/>
    <w:rPr>
      <w:rFonts w:ascii="Wingdings" w:hAnsi="Wingdings"/>
    </w:rPr>
  </w:style>
  <w:style w:type="character" w:customStyle="1" w:styleId="WW8Num25z3">
    <w:name w:val="WW8Num25z3"/>
    <w:rsid w:val="000A1F67"/>
    <w:rPr>
      <w:rFonts w:ascii="Symbol" w:hAnsi="Symbol"/>
    </w:rPr>
  </w:style>
  <w:style w:type="character" w:customStyle="1" w:styleId="WW8Num31z0">
    <w:name w:val="WW8Num31z0"/>
    <w:rsid w:val="000A1F67"/>
    <w:rPr>
      <w:color w:val="auto"/>
    </w:rPr>
  </w:style>
  <w:style w:type="character" w:customStyle="1" w:styleId="WW8Num33z0">
    <w:name w:val="WW8Num33z0"/>
    <w:rsid w:val="000A1F67"/>
    <w:rPr>
      <w:sz w:val="18"/>
      <w:szCs w:val="18"/>
    </w:rPr>
  </w:style>
  <w:style w:type="character" w:customStyle="1" w:styleId="WW8Num40z0">
    <w:name w:val="WW8Num40z0"/>
    <w:rsid w:val="000A1F67"/>
    <w:rPr>
      <w:rFonts w:ascii="Wingdings" w:hAnsi="Wingdings"/>
    </w:rPr>
  </w:style>
  <w:style w:type="character" w:customStyle="1" w:styleId="WW8Num40z1">
    <w:name w:val="WW8Num40z1"/>
    <w:rsid w:val="000A1F67"/>
    <w:rPr>
      <w:rFonts w:ascii="Courier New" w:hAnsi="Courier New" w:cs="Courier New"/>
    </w:rPr>
  </w:style>
  <w:style w:type="character" w:customStyle="1" w:styleId="WW8Num40z3">
    <w:name w:val="WW8Num40z3"/>
    <w:rsid w:val="000A1F67"/>
    <w:rPr>
      <w:rFonts w:ascii="Symbol" w:hAnsi="Symbol"/>
    </w:rPr>
  </w:style>
  <w:style w:type="paragraph" w:customStyle="1" w:styleId="Nagwek20">
    <w:name w:val="Nagłówek2"/>
    <w:basedOn w:val="Normalny"/>
    <w:next w:val="Tekstpodstawowy"/>
    <w:rsid w:val="000A1F67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Podpis2">
    <w:name w:val="Podpis2"/>
    <w:basedOn w:val="Normalny"/>
    <w:rsid w:val="000A1F67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styleId="Odwoaniedokomentarza">
    <w:name w:val="annotation reference"/>
    <w:rsid w:val="000A1F6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A1F67"/>
    <w:rPr>
      <w:rFonts w:cs="Times New Roman"/>
      <w:lang w:val="x-none"/>
    </w:rPr>
  </w:style>
  <w:style w:type="character" w:customStyle="1" w:styleId="TekstkomentarzaZnak">
    <w:name w:val="Tekst komentarza Znak"/>
    <w:link w:val="Tekstkomentarza"/>
    <w:rsid w:val="000A1F67"/>
    <w:rPr>
      <w:rFonts w:ascii="Arial" w:hAnsi="Arial" w:cs="Arial"/>
      <w:lang w:eastAsia="ar-SA"/>
    </w:rPr>
  </w:style>
  <w:style w:type="character" w:customStyle="1" w:styleId="Tekstpodstawowywcity3Znak">
    <w:name w:val="Tekst podstawowy wcięty 3 Znak"/>
    <w:link w:val="Tekstpodstawowywcity3"/>
    <w:rsid w:val="00E568D5"/>
    <w:rPr>
      <w:rFonts w:ascii="Arial" w:hAnsi="Arial" w:cs="Arial"/>
      <w:sz w:val="16"/>
      <w:szCs w:val="16"/>
      <w:lang w:eastAsia="ar-SA"/>
    </w:rPr>
  </w:style>
  <w:style w:type="character" w:customStyle="1" w:styleId="TekstpodstawowyZnak">
    <w:name w:val="Tekst podstawowy Znak"/>
    <w:link w:val="Tekstpodstawowy"/>
    <w:rsid w:val="003E129E"/>
    <w:rPr>
      <w:rFonts w:ascii="Arial" w:hAnsi="Arial" w:cs="Arial"/>
      <w:lang w:eastAsia="ar-SA"/>
    </w:rPr>
  </w:style>
  <w:style w:type="paragraph" w:styleId="Bezodstpw">
    <w:name w:val="No Spacing"/>
    <w:uiPriority w:val="1"/>
    <w:qFormat/>
    <w:rsid w:val="002460A1"/>
    <w:rPr>
      <w:rFonts w:ascii="Verdana" w:hAnsi="Verdana"/>
      <w:szCs w:val="22"/>
      <w:lang w:val="en-US" w:eastAsia="en-US" w:bidi="en-US"/>
    </w:rPr>
  </w:style>
  <w:style w:type="character" w:customStyle="1" w:styleId="TekstprzypisudolnegoZnak">
    <w:name w:val="Tekst przypisu dolnego Znak"/>
    <w:link w:val="Tekstprzypisudolnego"/>
    <w:uiPriority w:val="99"/>
    <w:rsid w:val="002460A1"/>
    <w:rPr>
      <w:rFonts w:ascii="Arial" w:hAnsi="Arial" w:cs="Arial"/>
      <w:lang w:eastAsia="ar-SA"/>
    </w:rPr>
  </w:style>
  <w:style w:type="table" w:customStyle="1" w:styleId="Tabela-Siatka1">
    <w:name w:val="Tabela - Siatka1"/>
    <w:basedOn w:val="Standardowy"/>
    <w:next w:val="Tabela-Siatka"/>
    <w:rsid w:val="002350D0"/>
    <w:pPr>
      <w:suppressAutoHyphens/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wcityZnak">
    <w:name w:val="Tekst podstawowy wcięty Znak"/>
    <w:link w:val="Tekstpodstawowywcity"/>
    <w:rsid w:val="00151CA6"/>
    <w:rPr>
      <w:rFonts w:ascii="Arial" w:hAnsi="Arial" w:cs="Arial"/>
      <w:lang w:eastAsia="ar-SA"/>
    </w:rPr>
  </w:style>
  <w:style w:type="paragraph" w:styleId="Akapitzlist">
    <w:name w:val="List Paragraph"/>
    <w:aliases w:val="normalny tekst,Wypunktowanie,Obiekt,List Paragraph1,Numerowanie,Podsis rysunku"/>
    <w:basedOn w:val="Normalny"/>
    <w:link w:val="AkapitzlistZnak"/>
    <w:uiPriority w:val="34"/>
    <w:qFormat/>
    <w:rsid w:val="00A15DA0"/>
    <w:pPr>
      <w:widowControl/>
      <w:suppressAutoHyphens w:val="0"/>
      <w:autoSpaceDE/>
      <w:ind w:left="720"/>
    </w:pPr>
    <w:rPr>
      <w:rFonts w:ascii="Times New Roman" w:hAnsi="Times New Roman" w:cs="Times New Roman"/>
      <w:noProof/>
      <w:sz w:val="24"/>
      <w:szCs w:val="24"/>
      <w:lang w:val="cs-CZ" w:eastAsia="x-none"/>
    </w:rPr>
  </w:style>
  <w:style w:type="character" w:customStyle="1" w:styleId="StopkaZnak">
    <w:name w:val="Stopka Znak"/>
    <w:link w:val="Stopka"/>
    <w:uiPriority w:val="99"/>
    <w:rsid w:val="004053EB"/>
    <w:rPr>
      <w:rFonts w:ascii="Arial" w:hAnsi="Arial" w:cs="Arial"/>
      <w:lang w:eastAsia="ar-SA"/>
    </w:rPr>
  </w:style>
  <w:style w:type="character" w:customStyle="1" w:styleId="Nagwek3Znak">
    <w:name w:val="Nagłówek 3 Znak"/>
    <w:link w:val="Nagwek3"/>
    <w:rsid w:val="00322E12"/>
    <w:rPr>
      <w:rFonts w:ascii="Arial" w:hAnsi="Arial"/>
      <w:b/>
      <w:bCs/>
      <w:sz w:val="26"/>
      <w:szCs w:val="26"/>
      <w:lang w:val="x-none" w:eastAsia="ar-SA"/>
    </w:rPr>
  </w:style>
  <w:style w:type="paragraph" w:customStyle="1" w:styleId="WW-Tekstpodstawowy3">
    <w:name w:val="WW-Tekst podstawowy 3"/>
    <w:basedOn w:val="Normalny"/>
    <w:rsid w:val="00322E12"/>
    <w:pPr>
      <w:suppressAutoHyphens w:val="0"/>
      <w:autoSpaceDN w:val="0"/>
      <w:adjustRightInd w:val="0"/>
      <w:jc w:val="both"/>
    </w:pPr>
    <w:rPr>
      <w:rFonts w:ascii="Times New Roman" w:hAnsi="Times New Roman" w:cs="Times New Roman"/>
      <w:szCs w:val="24"/>
      <w:lang w:eastAsia="en-US"/>
    </w:rPr>
  </w:style>
  <w:style w:type="character" w:customStyle="1" w:styleId="NagwekZnak">
    <w:name w:val="Nagłówek Znak"/>
    <w:link w:val="Nagwek"/>
    <w:uiPriority w:val="99"/>
    <w:rsid w:val="00E929AE"/>
    <w:rPr>
      <w:rFonts w:ascii="Arial" w:hAnsi="Arial" w:cs="Arial"/>
      <w:lang w:eastAsia="ar-SA"/>
    </w:rPr>
  </w:style>
  <w:style w:type="paragraph" w:customStyle="1" w:styleId="m-7057805789287722205standard">
    <w:name w:val="m_-7057805789287722205standard"/>
    <w:basedOn w:val="Normalny"/>
    <w:rsid w:val="00ED2C1D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normalny tekst Znak,Wypunktowanie Znak,Obiekt Znak,List Paragraph1 Znak,Numerowanie Znak,Podsis rysunku Znak"/>
    <w:link w:val="Akapitzlist"/>
    <w:uiPriority w:val="34"/>
    <w:qFormat/>
    <w:rsid w:val="0099152D"/>
    <w:rPr>
      <w:noProof/>
      <w:sz w:val="24"/>
      <w:szCs w:val="24"/>
      <w:lang w:val="cs-CZ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811DE"/>
    <w:pPr>
      <w:spacing w:after="120"/>
    </w:pPr>
    <w:rPr>
      <w:rFonts w:cs="Times New Roman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3811DE"/>
    <w:rPr>
      <w:rFonts w:ascii="Arial" w:hAnsi="Arial" w:cs="Arial"/>
      <w:sz w:val="16"/>
      <w:szCs w:val="16"/>
      <w:lang w:eastAsia="ar-SA"/>
    </w:rPr>
  </w:style>
  <w:style w:type="paragraph" w:customStyle="1" w:styleId="Nagwek60">
    <w:name w:val="Nagłówek6"/>
    <w:basedOn w:val="Normalny"/>
    <w:next w:val="Tekstpodstawowy"/>
    <w:rsid w:val="00B6617F"/>
    <w:pPr>
      <w:keepNext/>
      <w:widowControl/>
      <w:autoSpaceDE/>
      <w:spacing w:before="240" w:after="120"/>
    </w:pPr>
    <w:rPr>
      <w:rFonts w:eastAsia="Lucida Sans Unicode" w:cs="Tahoma"/>
      <w:sz w:val="28"/>
      <w:szCs w:val="28"/>
    </w:rPr>
  </w:style>
  <w:style w:type="character" w:customStyle="1" w:styleId="Teksttreci">
    <w:name w:val="Tekst treści_"/>
    <w:link w:val="Teksttreci0"/>
    <w:rsid w:val="009C45D6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C45D6"/>
    <w:pPr>
      <w:widowControl/>
      <w:shd w:val="clear" w:color="auto" w:fill="FFFFFF"/>
      <w:suppressAutoHyphens w:val="0"/>
      <w:autoSpaceDE/>
      <w:spacing w:line="240" w:lineRule="atLeast"/>
    </w:pPr>
    <w:rPr>
      <w:rFonts w:cs="Times New Roman"/>
      <w:lang w:val="x-none" w:eastAsia="x-none"/>
    </w:rPr>
  </w:style>
  <w:style w:type="paragraph" w:customStyle="1" w:styleId="Style8">
    <w:name w:val="Style8"/>
    <w:basedOn w:val="Normalny"/>
    <w:rsid w:val="009C45D6"/>
    <w:pPr>
      <w:suppressAutoHyphens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FontStyle18">
    <w:name w:val="Font Style18"/>
    <w:rsid w:val="009C45D6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C45D6"/>
  </w:style>
  <w:style w:type="character" w:customStyle="1" w:styleId="Tekstpodstawowy2Znak">
    <w:name w:val="Tekst podstawowy 2 Znak"/>
    <w:link w:val="Tekstpodstawowy2"/>
    <w:uiPriority w:val="99"/>
    <w:rsid w:val="00263B1F"/>
    <w:rPr>
      <w:rFonts w:ascii="Arial" w:hAnsi="Arial" w:cs="Arial"/>
      <w:lang w:eastAsia="ar-SA"/>
    </w:rPr>
  </w:style>
  <w:style w:type="character" w:customStyle="1" w:styleId="pktZnak">
    <w:name w:val="pkt Znak"/>
    <w:link w:val="pkt"/>
    <w:uiPriority w:val="99"/>
    <w:locked/>
    <w:rsid w:val="0057382E"/>
    <w:rPr>
      <w:sz w:val="24"/>
      <w:lang w:eastAsia="ar-SA"/>
    </w:rPr>
  </w:style>
  <w:style w:type="character" w:styleId="Pogrubienie">
    <w:name w:val="Strong"/>
    <w:uiPriority w:val="22"/>
    <w:qFormat/>
    <w:rsid w:val="00510DA4"/>
    <w:rPr>
      <w:b/>
      <w:bCs/>
    </w:rPr>
  </w:style>
  <w:style w:type="paragraph" w:customStyle="1" w:styleId="Standard">
    <w:name w:val="Standard"/>
    <w:qFormat/>
    <w:rsid w:val="0064343A"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paragraph" w:customStyle="1" w:styleId="normaltableau">
    <w:name w:val="normal_tableau"/>
    <w:basedOn w:val="Normalny"/>
    <w:rsid w:val="00834FA4"/>
    <w:pPr>
      <w:widowControl/>
      <w:suppressAutoHyphens w:val="0"/>
      <w:autoSpaceDE/>
      <w:spacing w:before="120" w:after="120"/>
      <w:jc w:val="both"/>
    </w:pPr>
    <w:rPr>
      <w:rFonts w:ascii="Optima" w:hAnsi="Optima" w:cs="Times New Roman"/>
      <w:sz w:val="22"/>
      <w:szCs w:val="22"/>
      <w:lang w:val="en-GB" w:eastAsia="pl-PL"/>
    </w:rPr>
  </w:style>
  <w:style w:type="character" w:customStyle="1" w:styleId="Nagwek5Znak">
    <w:name w:val="Nagłówek 5 Znak"/>
    <w:link w:val="Nagwek5"/>
    <w:rsid w:val="001B6B7E"/>
    <w:rPr>
      <w:b/>
      <w:bCs/>
      <w:i/>
      <w:iCs/>
      <w:sz w:val="26"/>
      <w:szCs w:val="26"/>
      <w:lang w:val="x-none" w:eastAsia="ar-SA"/>
    </w:rPr>
  </w:style>
  <w:style w:type="paragraph" w:customStyle="1" w:styleId="Subitemnumbered">
    <w:name w:val="Subitem numbered"/>
    <w:basedOn w:val="Normalny"/>
    <w:qFormat/>
    <w:rsid w:val="001B6B7E"/>
    <w:pPr>
      <w:widowControl/>
      <w:suppressAutoHyphens w:val="0"/>
      <w:autoSpaceDE/>
      <w:spacing w:line="360" w:lineRule="auto"/>
      <w:ind w:left="567" w:hanging="283"/>
    </w:pPr>
    <w:rPr>
      <w:rFonts w:cs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07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FE6EA-5F64-4B16-B3FB-4F1D37E45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677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Zamawiający:</vt:lpstr>
    </vt:vector>
  </TitlesOfParts>
  <Company>ANR OT w Opolu</Company>
  <LinksUpToDate>false</LinksUpToDate>
  <CharactersWithSpaces>4735</CharactersWithSpaces>
  <SharedDoc>false</SharedDoc>
  <HLinks>
    <vt:vector size="42" baseType="variant">
      <vt:variant>
        <vt:i4>1703974</vt:i4>
      </vt:variant>
      <vt:variant>
        <vt:i4>39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1703974</vt:i4>
      </vt:variant>
      <vt:variant>
        <vt:i4>36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7274552</vt:i4>
      </vt:variant>
      <vt:variant>
        <vt:i4>27</vt:i4>
      </vt:variant>
      <vt:variant>
        <vt:i4>0</vt:i4>
      </vt:variant>
      <vt:variant>
        <vt:i4>5</vt:i4>
      </vt:variant>
      <vt:variant>
        <vt:lpwstr>https://ems.ms.gov.pl/*</vt:lpwstr>
      </vt:variant>
      <vt:variant>
        <vt:lpwstr/>
      </vt:variant>
      <vt:variant>
        <vt:i4>2162803</vt:i4>
      </vt:variant>
      <vt:variant>
        <vt:i4>24</vt:i4>
      </vt:variant>
      <vt:variant>
        <vt:i4>0</vt:i4>
      </vt:variant>
      <vt:variant>
        <vt:i4>5</vt:i4>
      </vt:variant>
      <vt:variant>
        <vt:lpwstr>https://prod.ceidg.gov.pl*/</vt:lpwstr>
      </vt:variant>
      <vt:variant>
        <vt:lpwstr/>
      </vt:variant>
      <vt:variant>
        <vt:i4>7733294</vt:i4>
      </vt:variant>
      <vt:variant>
        <vt:i4>9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  <vt:variant>
        <vt:i4>3407967</vt:i4>
      </vt:variant>
      <vt:variant>
        <vt:i4>6</vt:i4>
      </vt:variant>
      <vt:variant>
        <vt:i4>0</vt:i4>
      </vt:variant>
      <vt:variant>
        <vt:i4>5</vt:i4>
      </vt:variant>
      <vt:variant>
        <vt:lpwstr>mailto:zamowienia@ao.opole.pl</vt:lpwstr>
      </vt:variant>
      <vt:variant>
        <vt:lpwstr/>
      </vt:variant>
      <vt:variant>
        <vt:i4>7733294</vt:i4>
      </vt:variant>
      <vt:variant>
        <vt:i4>3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Zamawiający:</dc:title>
  <dc:subject/>
  <dc:creator>Kasia</dc:creator>
  <cp:keywords/>
  <cp:lastModifiedBy>Łukasz L</cp:lastModifiedBy>
  <cp:revision>3</cp:revision>
  <cp:lastPrinted>2019-07-22T11:13:00Z</cp:lastPrinted>
  <dcterms:created xsi:type="dcterms:W3CDTF">2019-07-22T12:11:00Z</dcterms:created>
  <dcterms:modified xsi:type="dcterms:W3CDTF">2019-07-22T12:13:00Z</dcterms:modified>
</cp:coreProperties>
</file>