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53CC034" w14:textId="77777777" w:rsidR="00202C09" w:rsidRPr="003A0342" w:rsidRDefault="00202C09" w:rsidP="00202C09">
      <w:pPr>
        <w:widowControl/>
        <w:autoSpaceDE/>
        <w:jc w:val="center"/>
        <w:rPr>
          <w:rFonts w:ascii="Verdana" w:hAnsi="Verdana" w:cs="Tahoma"/>
          <w:b/>
        </w:rPr>
      </w:pP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7"/>
        <w:gridCol w:w="1495"/>
        <w:gridCol w:w="382"/>
        <w:gridCol w:w="39"/>
        <w:gridCol w:w="503"/>
        <w:gridCol w:w="27"/>
        <w:gridCol w:w="75"/>
        <w:gridCol w:w="266"/>
        <w:gridCol w:w="4171"/>
      </w:tblGrid>
      <w:tr w:rsidR="00E929AE" w:rsidRPr="00B8530E" w14:paraId="253CC354" w14:textId="77777777" w:rsidTr="00503399">
        <w:trPr>
          <w:trHeight w:val="284"/>
          <w:jc w:val="center"/>
        </w:trPr>
        <w:tc>
          <w:tcPr>
            <w:tcW w:w="508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53CC34D" w14:textId="77777777" w:rsidR="00646889" w:rsidRDefault="00325762" w:rsidP="00503B9C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  <w:r>
              <w:rPr>
                <w:rFonts w:ascii="Verdana" w:hAnsi="Verdana" w:cs="Times New Roman"/>
                <w:noProof/>
                <w:sz w:val="18"/>
                <w:szCs w:val="1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53CC5E5" wp14:editId="253CC5E6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-82550</wp:posOffset>
                      </wp:positionV>
                      <wp:extent cx="1612900" cy="638810"/>
                      <wp:effectExtent l="12700" t="11430" r="12700" b="6985"/>
                      <wp:wrapNone/>
                      <wp:docPr id="5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2900" cy="63881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3CC602" w14:textId="77777777" w:rsidR="00111419" w:rsidRDefault="00111419" w:rsidP="00646889">
                                  <w:pPr>
                                    <w:jc w:val="center"/>
                                  </w:pPr>
                                </w:p>
                                <w:p w14:paraId="253CC603" w14:textId="77777777" w:rsidR="00111419" w:rsidRDefault="00111419" w:rsidP="00646889">
                                  <w:pPr>
                                    <w:jc w:val="center"/>
                                  </w:pPr>
                                </w:p>
                                <w:p w14:paraId="253CC604" w14:textId="77777777" w:rsidR="00111419" w:rsidRDefault="00111419" w:rsidP="00646889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3CC5E5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AutoShape 17" o:spid="_x0000_s1026" type="#_x0000_t176" style="position:absolute;margin-left:11.35pt;margin-top:-6.5pt;width:127pt;height:50.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" strokeweight=".26mm">
                      <v:textbox>
                        <w:txbxContent>
                          <w:p w14:paraId="253CC602" w14:textId="77777777" w:rsidR="00111419" w:rsidRDefault="00111419" w:rsidP="00646889">
                            <w:pPr>
                              <w:jc w:val="center"/>
                            </w:pPr>
                          </w:p>
                          <w:p w14:paraId="253CC603" w14:textId="77777777" w:rsidR="00111419" w:rsidRDefault="00111419" w:rsidP="00646889">
                            <w:pPr>
                              <w:jc w:val="center"/>
                            </w:pPr>
                          </w:p>
                          <w:p w14:paraId="253CC604" w14:textId="77777777" w:rsidR="00111419" w:rsidRDefault="00111419" w:rsidP="00646889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53CC34E" w14:textId="77777777" w:rsidR="00646889" w:rsidRDefault="00646889" w:rsidP="00503B9C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34F" w14:textId="77777777" w:rsidR="00646889" w:rsidRDefault="00646889" w:rsidP="00503B9C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  <w:bookmarkStart w:id="0" w:name="_GoBack"/>
          </w:p>
          <w:bookmarkEnd w:id="0"/>
          <w:p w14:paraId="253CC350" w14:textId="77777777" w:rsidR="00646889" w:rsidRDefault="00646889" w:rsidP="00503B9C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351" w14:textId="77777777" w:rsidR="00646889" w:rsidRDefault="00646889" w:rsidP="00503B9C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352" w14:textId="77777777" w:rsidR="00E929AE" w:rsidRPr="002B6D2B" w:rsidRDefault="00503B9C" w:rsidP="00503B9C">
            <w:pPr>
              <w:widowControl/>
              <w:autoSpaceDE/>
              <w:autoSpaceDN w:val="0"/>
              <w:rPr>
                <w:rFonts w:ascii="Verdana" w:hAnsi="Verdana" w:cs="Times New Roman"/>
                <w:b/>
                <w:lang w:val="en-US"/>
              </w:rPr>
            </w:pPr>
            <w:r w:rsidRPr="002B6D2B">
              <w:rPr>
                <w:rFonts w:ascii="Verdana" w:hAnsi="Verdana" w:cs="Times New Roman"/>
                <w:sz w:val="18"/>
                <w:szCs w:val="18"/>
                <w:lang w:val="en-US"/>
              </w:rPr>
              <w:t>Post. nr</w:t>
            </w:r>
            <w:r w:rsidRPr="002B6D2B">
              <w:rPr>
                <w:rFonts w:ascii="Verdana" w:hAnsi="Verdana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8B1F8D" w:rsidRPr="008B1F8D">
              <w:rPr>
                <w:rFonts w:ascii="Verdana" w:hAnsi="Verdana"/>
                <w:bCs/>
                <w:sz w:val="18"/>
                <w:szCs w:val="18"/>
              </w:rPr>
              <w:t>DMEiRP.270.21.2019</w:t>
            </w:r>
          </w:p>
        </w:tc>
        <w:tc>
          <w:tcPr>
            <w:tcW w:w="4539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53CC353" w14:textId="77777777" w:rsidR="00E929AE" w:rsidRPr="00B8530E" w:rsidRDefault="00E929AE" w:rsidP="00503399">
            <w:pPr>
              <w:jc w:val="right"/>
              <w:rPr>
                <w:rFonts w:ascii="Calibri" w:hAnsi="Calibri" w:cs="Times New Roman"/>
                <w:b/>
                <w:u w:val="single"/>
              </w:rPr>
            </w:pPr>
            <w:r w:rsidRPr="00B8530E">
              <w:rPr>
                <w:rFonts w:ascii="Calibri" w:hAnsi="Calibri" w:cs="Times New Roman"/>
                <w:b/>
                <w:u w:val="single"/>
              </w:rPr>
              <w:t xml:space="preserve">Załącznik nr 3 do </w:t>
            </w:r>
            <w:proofErr w:type="spellStart"/>
            <w:r w:rsidRPr="00B8530E">
              <w:rPr>
                <w:rFonts w:ascii="Calibri" w:hAnsi="Calibri" w:cs="Times New Roman"/>
                <w:b/>
                <w:u w:val="single"/>
              </w:rPr>
              <w:t>siwz</w:t>
            </w:r>
            <w:proofErr w:type="spellEnd"/>
            <w:r w:rsidRPr="00B8530E">
              <w:rPr>
                <w:rFonts w:ascii="Calibri" w:hAnsi="Calibri" w:cs="Times New Roman"/>
                <w:b/>
                <w:u w:val="single"/>
              </w:rPr>
              <w:t xml:space="preserve">. </w:t>
            </w:r>
          </w:p>
        </w:tc>
      </w:tr>
      <w:tr w:rsidR="00E929AE" w:rsidRPr="00B8530E" w14:paraId="253CC358" w14:textId="77777777" w:rsidTr="00503399">
        <w:trPr>
          <w:trHeight w:val="919"/>
          <w:jc w:val="center"/>
        </w:trPr>
        <w:tc>
          <w:tcPr>
            <w:tcW w:w="9625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253CC355" w14:textId="77777777" w:rsidR="00E929AE" w:rsidRPr="00B8530E" w:rsidRDefault="00E929AE" w:rsidP="00503399">
            <w:pPr>
              <w:widowControl/>
              <w:spacing w:after="60"/>
              <w:jc w:val="center"/>
              <w:rPr>
                <w:rFonts w:ascii="Calibri" w:hAnsi="Calibri" w:cs="Times New Roman"/>
                <w:b/>
                <w:sz w:val="30"/>
                <w:szCs w:val="30"/>
                <w:u w:val="single"/>
              </w:rPr>
            </w:pPr>
            <w:r w:rsidRPr="00B8530E">
              <w:rPr>
                <w:rFonts w:ascii="Calibri" w:hAnsi="Calibri" w:cs="Times New Roman"/>
                <w:b/>
                <w:sz w:val="30"/>
                <w:szCs w:val="30"/>
                <w:u w:val="single"/>
              </w:rPr>
              <w:t>OŚWIADCZENIE WYKONAWCY</w:t>
            </w:r>
          </w:p>
          <w:p w14:paraId="253CC356" w14:textId="77777777" w:rsidR="00E929AE" w:rsidRPr="00B8530E" w:rsidRDefault="00E929AE" w:rsidP="00503399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 xml:space="preserve">składane na podstawie art. 25a ust. 1 ustawy z dnia 29 stycznia 2004 r. </w:t>
            </w:r>
          </w:p>
          <w:p w14:paraId="253CC357" w14:textId="77777777" w:rsidR="00E929AE" w:rsidRPr="00B8530E" w:rsidRDefault="00E929AE" w:rsidP="00503399">
            <w:pPr>
              <w:jc w:val="center"/>
              <w:rPr>
                <w:rFonts w:ascii="Calibri" w:hAnsi="Calibri"/>
                <w:b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 xml:space="preserve"> Prawo zamówień publicznych (dalej jako: ustawa </w:t>
            </w:r>
            <w:proofErr w:type="spellStart"/>
            <w:r w:rsidRPr="00B8530E">
              <w:rPr>
                <w:rFonts w:ascii="Calibri" w:hAnsi="Calibri"/>
                <w:b/>
                <w:sz w:val="22"/>
                <w:szCs w:val="22"/>
              </w:rPr>
              <w:t>Pzp</w:t>
            </w:r>
            <w:proofErr w:type="spellEnd"/>
            <w:r w:rsidRPr="00B8530E">
              <w:rPr>
                <w:rFonts w:ascii="Calibri" w:hAnsi="Calibri"/>
                <w:b/>
                <w:sz w:val="22"/>
                <w:szCs w:val="22"/>
              </w:rPr>
              <w:t>)</w:t>
            </w:r>
          </w:p>
        </w:tc>
      </w:tr>
      <w:tr w:rsidR="00E929AE" w:rsidRPr="00B8530E" w14:paraId="253CC35A" w14:textId="77777777" w:rsidTr="00503399">
        <w:trPr>
          <w:trHeight w:hRule="exact" w:val="567"/>
          <w:jc w:val="center"/>
        </w:trPr>
        <w:tc>
          <w:tcPr>
            <w:tcW w:w="9625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253CC359" w14:textId="77777777" w:rsidR="00E929AE" w:rsidRPr="00B8530E" w:rsidRDefault="00E929AE" w:rsidP="00503399">
            <w:pPr>
              <w:spacing w:before="120" w:line="360" w:lineRule="auto"/>
              <w:jc w:val="center"/>
              <w:rPr>
                <w:rFonts w:ascii="Calibri" w:hAnsi="Calibri"/>
                <w:b/>
                <w:sz w:val="30"/>
                <w:szCs w:val="30"/>
                <w:u w:val="single"/>
              </w:rPr>
            </w:pPr>
            <w:r w:rsidRPr="00B8530E">
              <w:rPr>
                <w:rFonts w:ascii="Calibri" w:hAnsi="Calibri"/>
                <w:b/>
                <w:sz w:val="30"/>
                <w:szCs w:val="30"/>
                <w:u w:val="single"/>
              </w:rPr>
              <w:t>DOTYCZĄCE SPEŁNIANIA WARUNKÓW UDZIAŁU W POSTĘPOWANIU</w:t>
            </w:r>
          </w:p>
        </w:tc>
      </w:tr>
      <w:tr w:rsidR="00E929AE" w:rsidRPr="00B8530E" w14:paraId="253CC35C" w14:textId="77777777" w:rsidTr="00503399">
        <w:trPr>
          <w:trHeight w:val="397"/>
          <w:jc w:val="center"/>
        </w:trPr>
        <w:tc>
          <w:tcPr>
            <w:tcW w:w="9625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5B" w14:textId="77777777" w:rsidR="00E929AE" w:rsidRPr="00B8530E" w:rsidRDefault="00E929AE" w:rsidP="00503399">
            <w:pPr>
              <w:shd w:val="clear" w:color="auto" w:fill="FFFFFF"/>
              <w:spacing w:before="240" w:line="360" w:lineRule="auto"/>
              <w:ind w:left="17"/>
              <w:rPr>
                <w:rFonts w:ascii="Calibri" w:hAnsi="Calibri"/>
                <w:b/>
              </w:rPr>
            </w:pPr>
            <w:r w:rsidRPr="00B8530E">
              <w:rPr>
                <w:rFonts w:ascii="Calibri" w:hAnsi="Calibri" w:cs="Times New Roman"/>
              </w:rPr>
              <w:t>dotyczy zamówienia publicznego pod nazwą:</w:t>
            </w:r>
          </w:p>
        </w:tc>
      </w:tr>
      <w:tr w:rsidR="00E929AE" w:rsidRPr="00B8530E" w14:paraId="253CC35E" w14:textId="77777777" w:rsidTr="00503399">
        <w:trPr>
          <w:trHeight w:val="397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5D" w14:textId="77777777" w:rsidR="00E929AE" w:rsidRPr="00A472A1" w:rsidRDefault="00503B9C" w:rsidP="00E72B9D">
            <w:pPr>
              <w:widowControl/>
              <w:tabs>
                <w:tab w:val="left" w:pos="540"/>
              </w:tabs>
              <w:suppressAutoHyphens w:val="0"/>
              <w:autoSpaceDE/>
              <w:autoSpaceDN w:val="0"/>
              <w:spacing w:line="360" w:lineRule="auto"/>
              <w:jc w:val="center"/>
              <w:rPr>
                <w:rFonts w:ascii="Verdana" w:eastAsia="Calibri" w:hAnsi="Verdana" w:cs="Times New Roman"/>
                <w:b/>
              </w:rPr>
            </w:pPr>
            <w:r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„</w:t>
            </w:r>
            <w:r w:rsidRPr="00503B9C">
              <w:rPr>
                <w:rFonts w:ascii="Verdana" w:hAnsi="Verdana"/>
                <w:b/>
                <w:sz w:val="22"/>
                <w:szCs w:val="22"/>
              </w:rPr>
              <w:t>Opracowanie Planu Integracji Publicznego Transportu Zbiorowego na obszarze Aglomeracji Opolskiej</w:t>
            </w:r>
            <w:r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”</w:t>
            </w:r>
          </w:p>
        </w:tc>
      </w:tr>
      <w:tr w:rsidR="00E929AE" w:rsidRPr="00B8530E" w14:paraId="253CC360" w14:textId="77777777" w:rsidTr="00503399">
        <w:trPr>
          <w:trHeight w:val="88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5F" w14:textId="77777777" w:rsidR="00E929AE" w:rsidRPr="00B8530E" w:rsidRDefault="00E929AE" w:rsidP="00503399">
            <w:pPr>
              <w:widowControl/>
              <w:rPr>
                <w:rFonts w:ascii="Calibri" w:hAnsi="Calibri" w:cs="Times New Roman"/>
                <w:sz w:val="10"/>
                <w:szCs w:val="10"/>
              </w:rPr>
            </w:pPr>
          </w:p>
        </w:tc>
      </w:tr>
      <w:tr w:rsidR="00E929AE" w:rsidRPr="00B8530E" w14:paraId="253CC362" w14:textId="77777777" w:rsidTr="00503399">
        <w:trPr>
          <w:trHeight w:val="959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C361" w14:textId="77777777" w:rsidR="00E929AE" w:rsidRPr="0084192A" w:rsidRDefault="00E929AE" w:rsidP="0084192A">
            <w:pPr>
              <w:spacing w:line="360" w:lineRule="auto"/>
              <w:ind w:firstLine="708"/>
              <w:jc w:val="both"/>
              <w:rPr>
                <w:rFonts w:ascii="Calibri" w:hAnsi="Calibri" w:cs="Calibri"/>
              </w:rPr>
            </w:pPr>
            <w:r w:rsidRPr="0084192A">
              <w:rPr>
                <w:rFonts w:ascii="Calibri" w:hAnsi="Calibri" w:cs="Calibri"/>
              </w:rPr>
              <w:t>Na potrzeby postępowania o udzielenie zamówienia publicznego prowadzonego w trybie przetargu nieograniczonego przez</w:t>
            </w:r>
            <w:r w:rsidR="0084192A" w:rsidRPr="0084192A">
              <w:rPr>
                <w:rFonts w:ascii="Calibri" w:hAnsi="Calibri" w:cs="Calibri"/>
              </w:rPr>
              <w:t xml:space="preserve"> Stowarzyszenie Aglomeracja Opolska, ul. Plac Wolności 6, 45-018 Opole</w:t>
            </w:r>
            <w:r w:rsidR="00750A63" w:rsidRPr="0084192A">
              <w:rPr>
                <w:rFonts w:ascii="Calibri" w:hAnsi="Calibri" w:cs="Calibri"/>
              </w:rPr>
              <w:t>,</w:t>
            </w:r>
            <w:r w:rsidRPr="0084192A">
              <w:rPr>
                <w:rFonts w:ascii="Calibri" w:hAnsi="Calibri" w:cs="Calibri"/>
              </w:rPr>
              <w:t xml:space="preserve"> oświadczam, co następuje:</w:t>
            </w:r>
          </w:p>
        </w:tc>
      </w:tr>
      <w:tr w:rsidR="00E929AE" w:rsidRPr="00B8530E" w14:paraId="253CC364" w14:textId="77777777" w:rsidTr="00503399">
        <w:trPr>
          <w:trHeight w:val="395"/>
          <w:jc w:val="center"/>
        </w:trPr>
        <w:tc>
          <w:tcPr>
            <w:tcW w:w="9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363" w14:textId="77777777" w:rsidR="00E929AE" w:rsidRPr="00B8530E" w:rsidRDefault="00E929AE" w:rsidP="00503399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>I. INFORMACJA DOTYCZĄCA WYKONAWCY (art. 25a ust. 1 ):</w:t>
            </w:r>
          </w:p>
        </w:tc>
      </w:tr>
      <w:tr w:rsidR="00E929AE" w:rsidRPr="00B8530E" w14:paraId="253CC366" w14:textId="77777777" w:rsidTr="00503399">
        <w:trPr>
          <w:trHeight w:val="131"/>
          <w:jc w:val="center"/>
        </w:trPr>
        <w:tc>
          <w:tcPr>
            <w:tcW w:w="962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65" w14:textId="77777777" w:rsidR="00E929AE" w:rsidRPr="00B8530E" w:rsidRDefault="00E929AE" w:rsidP="00503399">
            <w:pPr>
              <w:shd w:val="clear" w:color="auto" w:fill="FFFFFF"/>
              <w:tabs>
                <w:tab w:val="left" w:pos="360"/>
              </w:tabs>
              <w:spacing w:after="60"/>
              <w:ind w:right="11"/>
              <w:jc w:val="both"/>
              <w:rPr>
                <w:rFonts w:ascii="Verdana" w:hAnsi="Verdana"/>
                <w:sz w:val="10"/>
                <w:szCs w:val="10"/>
                <w:lang w:eastAsia="en-US"/>
              </w:rPr>
            </w:pPr>
          </w:p>
        </w:tc>
      </w:tr>
      <w:tr w:rsidR="00E929AE" w:rsidRPr="00B8530E" w14:paraId="253CC368" w14:textId="77777777" w:rsidTr="00503399">
        <w:trPr>
          <w:trHeight w:val="787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67" w14:textId="4F428899" w:rsidR="00E929AE" w:rsidRPr="0014568F" w:rsidRDefault="00E929AE" w:rsidP="00503399">
            <w:pPr>
              <w:shd w:val="clear" w:color="auto" w:fill="FFFFFF"/>
              <w:tabs>
                <w:tab w:val="left" w:pos="360"/>
              </w:tabs>
              <w:spacing w:line="360" w:lineRule="auto"/>
              <w:ind w:right="11"/>
              <w:jc w:val="both"/>
              <w:rPr>
                <w:rFonts w:ascii="Calibri" w:hAnsi="Calibri"/>
                <w:bCs/>
              </w:rPr>
            </w:pPr>
            <w:r w:rsidRPr="0014568F">
              <w:rPr>
                <w:rFonts w:ascii="Calibri" w:hAnsi="Calibri"/>
                <w:lang w:eastAsia="en-US"/>
              </w:rPr>
              <w:t xml:space="preserve">Oświadczam, że spełniam warunki udziału w postępowaniu określone przez Zamawiającego w rozdz. VI ust. 6.1. </w:t>
            </w:r>
            <w:r w:rsidR="00920EA8">
              <w:rPr>
                <w:rFonts w:ascii="Calibri" w:hAnsi="Calibri"/>
                <w:lang w:eastAsia="en-US"/>
              </w:rPr>
              <w:t xml:space="preserve">        </w:t>
            </w:r>
            <w:r w:rsidRPr="0014568F">
              <w:rPr>
                <w:rFonts w:ascii="Calibri" w:hAnsi="Calibri"/>
                <w:lang w:eastAsia="en-US"/>
              </w:rPr>
              <w:t>pkt 3  specyfikacji istotnych warunków zamówienia.</w:t>
            </w:r>
          </w:p>
        </w:tc>
      </w:tr>
      <w:tr w:rsidR="00E929AE" w:rsidRPr="00B8530E" w14:paraId="253CC36C" w14:textId="77777777" w:rsidTr="00503399">
        <w:trPr>
          <w:trHeight w:val="301"/>
          <w:jc w:val="center"/>
        </w:trPr>
        <w:tc>
          <w:tcPr>
            <w:tcW w:w="4583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69" w14:textId="77777777" w:rsidR="00E929AE" w:rsidRPr="00B8530E" w:rsidRDefault="00E929AE" w:rsidP="00503399">
            <w:pPr>
              <w:tabs>
                <w:tab w:val="num" w:pos="955"/>
              </w:tabs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6A" w14:textId="77777777" w:rsidR="00E929AE" w:rsidRPr="00B8530E" w:rsidRDefault="00E929AE" w:rsidP="00503399">
            <w:pPr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  <w:tc>
          <w:tcPr>
            <w:tcW w:w="4512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6B" w14:textId="77777777" w:rsidR="00E929AE" w:rsidRPr="00B8530E" w:rsidRDefault="00E929AE" w:rsidP="00503399">
            <w:pPr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370" w14:textId="77777777" w:rsidTr="00503399">
        <w:trPr>
          <w:trHeight w:val="397"/>
          <w:jc w:val="center"/>
        </w:trPr>
        <w:tc>
          <w:tcPr>
            <w:tcW w:w="4583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6D" w14:textId="77777777" w:rsidR="00E929AE" w:rsidRPr="00B8530E" w:rsidRDefault="00E929AE" w:rsidP="00503399">
            <w:pPr>
              <w:spacing w:line="360" w:lineRule="auto"/>
              <w:jc w:val="center"/>
              <w:rPr>
                <w:rFonts w:ascii="Calibri" w:hAnsi="Calibri"/>
                <w:i/>
                <w:sz w:val="16"/>
                <w:szCs w:val="16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6E" w14:textId="77777777" w:rsidR="00E929AE" w:rsidRPr="00B8530E" w:rsidRDefault="00E929AE" w:rsidP="00503399">
            <w:pPr>
              <w:spacing w:line="360" w:lineRule="auto"/>
              <w:jc w:val="center"/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451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6F" w14:textId="77777777" w:rsidR="00E929AE" w:rsidRPr="00B8530E" w:rsidRDefault="00E929AE" w:rsidP="00503399">
            <w:pPr>
              <w:spacing w:line="360" w:lineRule="auto"/>
              <w:jc w:val="center"/>
              <w:rPr>
                <w:rFonts w:ascii="Calibri" w:hAnsi="Calibri"/>
                <w:i/>
                <w:sz w:val="16"/>
                <w:szCs w:val="16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  <w:tr w:rsidR="00E929AE" w:rsidRPr="00B8530E" w14:paraId="253CC372" w14:textId="77777777" w:rsidTr="00503399">
        <w:trPr>
          <w:trHeight w:val="136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C371" w14:textId="77777777" w:rsidR="00E929AE" w:rsidRPr="00A21261" w:rsidRDefault="00E929AE" w:rsidP="00503399">
            <w:pPr>
              <w:jc w:val="both"/>
              <w:rPr>
                <w:rFonts w:ascii="Calibri" w:hAnsi="Calibri"/>
                <w:sz w:val="6"/>
                <w:szCs w:val="6"/>
              </w:rPr>
            </w:pPr>
          </w:p>
        </w:tc>
      </w:tr>
      <w:tr w:rsidR="00E929AE" w:rsidRPr="00B8530E" w14:paraId="253CC374" w14:textId="77777777" w:rsidTr="00503399">
        <w:trPr>
          <w:trHeight w:val="299"/>
          <w:jc w:val="center"/>
        </w:trPr>
        <w:tc>
          <w:tcPr>
            <w:tcW w:w="9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373" w14:textId="77777777" w:rsidR="00E929AE" w:rsidRPr="00B8530E" w:rsidRDefault="00E929AE" w:rsidP="00503399">
            <w:pPr>
              <w:pStyle w:val="Akapitzlist1"/>
              <w:ind w:left="0"/>
              <w:contextualSpacing/>
              <w:jc w:val="both"/>
              <w:rPr>
                <w:rFonts w:ascii="Calibri" w:hAnsi="Calibri" w:cs="Arial"/>
                <w:b/>
                <w:sz w:val="22"/>
                <w:szCs w:val="22"/>
              </w:rPr>
            </w:pPr>
            <w:r w:rsidRPr="00B8530E">
              <w:rPr>
                <w:rFonts w:ascii="Calibri" w:hAnsi="Calibri" w:cs="Arial"/>
                <w:b/>
                <w:sz w:val="22"/>
                <w:szCs w:val="22"/>
              </w:rPr>
              <w:t>II. INFORMACJA W ZWIĄZKU Z POLEGANIEM NA ZASOBACH INNYCH PODMIOTÓW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  <w:r w:rsidRPr="00B8530E">
              <w:rPr>
                <w:rFonts w:ascii="Calibri" w:hAnsi="Calibri"/>
                <w:b/>
                <w:sz w:val="22"/>
                <w:szCs w:val="22"/>
              </w:rPr>
              <w:t>(art. 25a ust. 3 pkt 2 )**</w:t>
            </w:r>
            <w:r w:rsidRPr="00B8530E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</w:tr>
      <w:tr w:rsidR="00E929AE" w:rsidRPr="00B8530E" w14:paraId="253CC377" w14:textId="77777777" w:rsidTr="00503399">
        <w:trPr>
          <w:trHeight w:val="131"/>
          <w:jc w:val="center"/>
        </w:trPr>
        <w:tc>
          <w:tcPr>
            <w:tcW w:w="2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75" w14:textId="77777777" w:rsidR="00E929AE" w:rsidRPr="00B8530E" w:rsidRDefault="00E929AE" w:rsidP="00503399">
            <w:pPr>
              <w:pStyle w:val="Akapitzlist1"/>
              <w:ind w:left="360"/>
              <w:contextualSpacing/>
              <w:jc w:val="both"/>
              <w:rPr>
                <w:rFonts w:ascii="Calibri" w:hAnsi="Calibri" w:cs="Arial"/>
                <w:sz w:val="10"/>
                <w:szCs w:val="10"/>
              </w:rPr>
            </w:pPr>
          </w:p>
        </w:tc>
        <w:tc>
          <w:tcPr>
            <w:tcW w:w="695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76" w14:textId="77777777" w:rsidR="00E929AE" w:rsidRPr="00B8530E" w:rsidRDefault="00E929AE" w:rsidP="00503399">
            <w:pPr>
              <w:pStyle w:val="Akapitzlist1"/>
              <w:ind w:left="360"/>
              <w:contextualSpacing/>
              <w:jc w:val="both"/>
              <w:rPr>
                <w:rFonts w:ascii="Calibri" w:hAnsi="Calibri" w:cs="Arial"/>
                <w:sz w:val="10"/>
                <w:szCs w:val="10"/>
              </w:rPr>
            </w:pPr>
          </w:p>
        </w:tc>
      </w:tr>
      <w:tr w:rsidR="00E929AE" w:rsidRPr="00B8530E" w14:paraId="253CC379" w14:textId="77777777" w:rsidTr="00503399">
        <w:trPr>
          <w:trHeight w:val="916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78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eastAsia="Times New Roman" w:hAnsi="Calibri" w:cs="Arial"/>
                <w:sz w:val="20"/>
                <w:szCs w:val="20"/>
                <w:lang w:eastAsia="en-US"/>
              </w:rPr>
              <w:t>Oświadczam, że w celu wykazania spełniania warunków udziału w postępowaniu, określonych przez Zamawiającego w 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US"/>
              </w:rPr>
              <w:t>ozdz. VI ust. 6.1. pkt 3</w:t>
            </w:r>
            <w:r w:rsidRPr="00B8530E">
              <w:rPr>
                <w:rFonts w:ascii="Calibri" w:eastAsia="Times New Roman" w:hAnsi="Calibri" w:cs="Arial"/>
                <w:sz w:val="20"/>
                <w:szCs w:val="20"/>
                <w:lang w:eastAsia="en-US"/>
              </w:rPr>
              <w:t xml:space="preserve"> specyfikacji istotnych warunków zamówienia, polegam na zasobach następującego/</w:t>
            </w:r>
            <w:proofErr w:type="spellStart"/>
            <w:r w:rsidRPr="00B8530E">
              <w:rPr>
                <w:rFonts w:ascii="Calibri" w:eastAsia="Times New Roman" w:hAnsi="Calibri" w:cs="Arial"/>
                <w:sz w:val="20"/>
                <w:szCs w:val="20"/>
                <w:lang w:eastAsia="en-US"/>
              </w:rPr>
              <w:t>ych</w:t>
            </w:r>
            <w:proofErr w:type="spellEnd"/>
            <w:r w:rsidRPr="00B8530E">
              <w:rPr>
                <w:rFonts w:ascii="Calibri" w:eastAsia="Times New Roman" w:hAnsi="Calibri" w:cs="Arial"/>
                <w:sz w:val="20"/>
                <w:szCs w:val="20"/>
                <w:lang w:eastAsia="en-US"/>
              </w:rPr>
              <w:t xml:space="preserve"> podmiotu/ów:</w:t>
            </w:r>
          </w:p>
        </w:tc>
      </w:tr>
      <w:tr w:rsidR="00E929AE" w:rsidRPr="00B8530E" w14:paraId="253CC37C" w14:textId="77777777" w:rsidTr="00503399">
        <w:trPr>
          <w:trHeight w:val="397"/>
          <w:jc w:val="center"/>
        </w:trPr>
        <w:tc>
          <w:tcPr>
            <w:tcW w:w="266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7A" w14:textId="77777777" w:rsidR="00E929AE" w:rsidRPr="00B8530E" w:rsidRDefault="00E929AE" w:rsidP="00503399">
            <w:pPr>
              <w:pStyle w:val="Akapitzlist1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 w:cs="Arial"/>
                <w:sz w:val="20"/>
                <w:szCs w:val="20"/>
              </w:rPr>
              <w:t>w następującym zakresie:</w:t>
            </w:r>
          </w:p>
        </w:tc>
        <w:tc>
          <w:tcPr>
            <w:tcW w:w="695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7B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80" w14:textId="77777777" w:rsidTr="00503399">
        <w:trPr>
          <w:trHeight w:val="425"/>
          <w:jc w:val="center"/>
        </w:trPr>
        <w:tc>
          <w:tcPr>
            <w:tcW w:w="4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7D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7E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7F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84" w14:textId="77777777" w:rsidTr="00503399">
        <w:trPr>
          <w:trHeight w:val="279"/>
          <w:jc w:val="center"/>
        </w:trPr>
        <w:tc>
          <w:tcPr>
            <w:tcW w:w="4544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1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9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2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17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3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  <w:tr w:rsidR="00E929AE" w:rsidRPr="00B8530E" w14:paraId="253CC386" w14:textId="77777777" w:rsidTr="00503399">
        <w:trPr>
          <w:trHeight w:val="441"/>
          <w:jc w:val="center"/>
        </w:trPr>
        <w:tc>
          <w:tcPr>
            <w:tcW w:w="9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385" w14:textId="77777777" w:rsidR="00E929AE" w:rsidRPr="00B8530E" w:rsidRDefault="00E929AE" w:rsidP="00503399">
            <w:pPr>
              <w:pStyle w:val="Akapitzlist1"/>
              <w:ind w:left="-37"/>
              <w:jc w:val="both"/>
              <w:rPr>
                <w:rFonts w:ascii="Calibri" w:hAnsi="Calibri" w:cs="Arial"/>
                <w:b/>
                <w:sz w:val="22"/>
                <w:szCs w:val="22"/>
              </w:rPr>
            </w:pPr>
            <w:r w:rsidRPr="00B8530E">
              <w:rPr>
                <w:rFonts w:ascii="Calibri" w:hAnsi="Calibri" w:cs="Arial"/>
                <w:b/>
                <w:sz w:val="22"/>
                <w:szCs w:val="22"/>
              </w:rPr>
              <w:t>III.</w:t>
            </w:r>
            <w:r w:rsidRPr="00B8530E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B8530E">
              <w:rPr>
                <w:rFonts w:ascii="Calibri" w:hAnsi="Calibri" w:cs="Arial"/>
                <w:b/>
                <w:sz w:val="22"/>
                <w:szCs w:val="22"/>
              </w:rPr>
              <w:t>OŚWIADCZENIE DOTYCZĄCE PODANYCH  WYŻEJ INFORMACJI:</w:t>
            </w:r>
          </w:p>
        </w:tc>
      </w:tr>
      <w:tr w:rsidR="00E929AE" w:rsidRPr="00B8530E" w14:paraId="253CC388" w14:textId="77777777" w:rsidTr="00503399">
        <w:trPr>
          <w:trHeight w:val="106"/>
          <w:jc w:val="center"/>
        </w:trPr>
        <w:tc>
          <w:tcPr>
            <w:tcW w:w="962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7" w14:textId="77777777" w:rsidR="00E929AE" w:rsidRPr="00B8530E" w:rsidRDefault="00E929AE" w:rsidP="00503399">
            <w:pPr>
              <w:pStyle w:val="Akapitzlist1"/>
              <w:ind w:left="0"/>
              <w:contextualSpacing/>
              <w:jc w:val="center"/>
              <w:rPr>
                <w:rFonts w:ascii="Calibri" w:hAnsi="Calibri" w:cs="Arial"/>
                <w:sz w:val="10"/>
                <w:szCs w:val="10"/>
              </w:rPr>
            </w:pPr>
          </w:p>
        </w:tc>
      </w:tr>
      <w:tr w:rsidR="00E929AE" w:rsidRPr="00B8530E" w14:paraId="253CC38A" w14:textId="77777777" w:rsidTr="00503399">
        <w:trPr>
          <w:trHeight w:val="972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9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>Oświadczam, że wszystkie informacje podane w powyższych oświadczeniach są aktualne</w:t>
            </w:r>
            <w:r>
              <w:rPr>
                <w:rFonts w:ascii="Calibri" w:hAnsi="Calibri"/>
              </w:rPr>
              <w:t xml:space="preserve"> na dzień składania ofert </w:t>
            </w:r>
            <w:r>
              <w:rPr>
                <w:rFonts w:ascii="Calibri" w:hAnsi="Calibri"/>
              </w:rPr>
              <w:br/>
            </w:r>
            <w:r w:rsidRPr="00B8530E">
              <w:rPr>
                <w:rFonts w:ascii="Calibri" w:hAnsi="Calibri"/>
              </w:rPr>
              <w:t xml:space="preserve">i zgodne z prawdą oraz zostały przedstawione z pełną świadomością konsekwencji wprowadzenia Zamawiającego </w:t>
            </w:r>
            <w:r>
              <w:rPr>
                <w:rFonts w:ascii="Calibri" w:hAnsi="Calibri"/>
              </w:rPr>
              <w:br/>
            </w:r>
            <w:r w:rsidRPr="00B8530E">
              <w:rPr>
                <w:rFonts w:ascii="Calibri" w:hAnsi="Calibri"/>
              </w:rPr>
              <w:t>w błąd przy przedstawianiu informacji.</w:t>
            </w:r>
          </w:p>
        </w:tc>
      </w:tr>
      <w:tr w:rsidR="00E929AE" w:rsidRPr="00B8530E" w14:paraId="253CC38E" w14:textId="77777777" w:rsidTr="00503399">
        <w:trPr>
          <w:trHeight w:val="616"/>
          <w:jc w:val="center"/>
        </w:trPr>
        <w:tc>
          <w:tcPr>
            <w:tcW w:w="416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8B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0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C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8D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92" w14:textId="77777777" w:rsidTr="00503399">
        <w:trPr>
          <w:trHeight w:val="340"/>
          <w:jc w:val="center"/>
        </w:trPr>
        <w:tc>
          <w:tcPr>
            <w:tcW w:w="4162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8F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10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90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91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 oraz pieczęć Wykonawcy</w:t>
            </w:r>
          </w:p>
        </w:tc>
      </w:tr>
      <w:tr w:rsidR="00E929AE" w:rsidRPr="00B8530E" w14:paraId="253CC394" w14:textId="77777777" w:rsidTr="00503399">
        <w:trPr>
          <w:trHeight w:val="340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93" w14:textId="77777777" w:rsidR="0099152D" w:rsidRPr="00B8530E" w:rsidRDefault="00E929AE" w:rsidP="00726B43">
            <w:pPr>
              <w:pStyle w:val="Akapitzlist1"/>
              <w:ind w:left="0"/>
              <w:contextualSpacing/>
              <w:rPr>
                <w:rFonts w:ascii="Calibri" w:hAnsi="Calibri"/>
                <w:i/>
                <w:sz w:val="18"/>
                <w:szCs w:val="18"/>
              </w:rPr>
            </w:pPr>
            <w:r w:rsidRPr="00B8530E">
              <w:rPr>
                <w:rFonts w:ascii="Calibri" w:hAnsi="Calibri"/>
                <w:i/>
                <w:sz w:val="18"/>
                <w:szCs w:val="18"/>
              </w:rPr>
              <w:t>**jeżeli oświadczenia z pkt II nie dotyczy Wykonawcy, należy wpisać nie dotyczy.</w:t>
            </w:r>
          </w:p>
        </w:tc>
      </w:tr>
    </w:tbl>
    <w:p w14:paraId="5DD8D88B" w14:textId="12C4B54E" w:rsidR="005E6E8A" w:rsidRDefault="005E6E8A" w:rsidP="00256C07">
      <w:pPr>
        <w:pStyle w:val="Zwykytekst"/>
        <w:spacing w:line="360" w:lineRule="auto"/>
        <w:jc w:val="both"/>
        <w:rPr>
          <w:rFonts w:ascii="Verdana" w:hAnsi="Verdana"/>
          <w:b/>
          <w:sz w:val="18"/>
          <w:szCs w:val="18"/>
        </w:rPr>
      </w:pPr>
    </w:p>
    <w:sectPr w:rsidR="005E6E8A" w:rsidSect="00073615">
      <w:headerReference w:type="default" r:id="rId8"/>
      <w:footerReference w:type="even" r:id="rId9"/>
      <w:footerReference w:type="default" r:id="rId10"/>
      <w:pgSz w:w="11906" w:h="16838" w:code="9"/>
      <w:pgMar w:top="825" w:right="1134" w:bottom="851" w:left="1134" w:header="142" w:footer="2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5F601" w14:textId="77777777" w:rsidR="008C6D24" w:rsidRDefault="008C6D24">
      <w:r>
        <w:separator/>
      </w:r>
    </w:p>
  </w:endnote>
  <w:endnote w:type="continuationSeparator" w:id="0">
    <w:p w14:paraId="50556327" w14:textId="77777777" w:rsidR="008C6D24" w:rsidRDefault="008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5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3CC5F6" w14:textId="77777777" w:rsidR="00111419" w:rsidRDefault="0011141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7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12A90">
      <w:rPr>
        <w:rStyle w:val="Numerstrony"/>
        <w:noProof/>
      </w:rPr>
      <w:t>49</w:t>
    </w:r>
    <w:r>
      <w:rPr>
        <w:rStyle w:val="Numerstrony"/>
      </w:rPr>
      <w:fldChar w:fldCharType="end"/>
    </w:r>
  </w:p>
  <w:p w14:paraId="253CC5F8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 xml:space="preserve">Specyfikacja istotnych  warunków zamówienia na: </w:t>
    </w:r>
  </w:p>
  <w:p w14:paraId="253CC5F9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4CE" w14:textId="77777777" w:rsidR="008C6D24" w:rsidRDefault="008C6D24">
      <w:r>
        <w:separator/>
      </w:r>
    </w:p>
  </w:footnote>
  <w:footnote w:type="continuationSeparator" w:id="0">
    <w:p w14:paraId="58F682CC" w14:textId="77777777" w:rsidR="008C6D24" w:rsidRDefault="008C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D537E" w14:textId="035F9635" w:rsidR="00073615" w:rsidRDefault="00073615">
    <w:pPr>
      <w:pStyle w:val="Nagwek"/>
    </w:pPr>
    <w:r>
      <w:rPr>
        <w:noProof/>
        <w:lang w:eastAsia="pl-PL"/>
      </w:rPr>
      <w:drawing>
        <wp:inline distT="0" distB="0" distL="0" distR="0" wp14:anchorId="051221C2" wp14:editId="23A5D34A">
          <wp:extent cx="5772150" cy="638175"/>
          <wp:effectExtent l="0" t="0" r="0" b="9525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21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485EAB5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96EFC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ascii="Verdana" w:eastAsia="Times New Roman" w:hAnsi="Verdana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3"/>
    <w:multiLevelType w:val="multilevel"/>
    <w:tmpl w:val="C43EF86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/>
        <w:b w:val="0"/>
        <w:color w:val="auto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5"/>
    <w:multiLevelType w:val="singleLevel"/>
    <w:tmpl w:val="9C3C15D6"/>
    <w:name w:val="WW8Num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</w:abstractNum>
  <w:abstractNum w:abstractNumId="7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8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9" w15:restartNumberingAfterBreak="0">
    <w:nsid w:val="00000009"/>
    <w:multiLevelType w:val="singleLevel"/>
    <w:tmpl w:val="00000009"/>
    <w:name w:val="WW8Num10"/>
    <w:lvl w:ilvl="0">
      <w:start w:val="1"/>
      <w:numFmt w:val="lowerLetter"/>
      <w:pStyle w:val="Listapunktowana21"/>
      <w:lvlText w:val="%1)"/>
      <w:lvlJc w:val="left"/>
      <w:pPr>
        <w:tabs>
          <w:tab w:val="num" w:pos="720"/>
        </w:tabs>
        <w:ind w:left="720" w:hanging="363"/>
      </w:pPr>
      <w:rPr>
        <w:b w:val="0"/>
        <w:sz w:val="22"/>
        <w:szCs w:val="22"/>
      </w:rPr>
    </w:lvl>
  </w:abstractNum>
  <w:abstractNum w:abstractNumId="10" w15:restartNumberingAfterBreak="0">
    <w:nsid w:val="0000000A"/>
    <w:multiLevelType w:val="multilevel"/>
    <w:tmpl w:val="4A201ECC"/>
    <w:name w:val="WW8Num11"/>
    <w:lvl w:ilvl="0">
      <w:start w:val="1"/>
      <w:numFmt w:val="decimal"/>
      <w:lvlText w:val="%1."/>
      <w:lvlJc w:val="left"/>
      <w:pPr>
        <w:tabs>
          <w:tab w:val="num" w:pos="322"/>
        </w:tabs>
        <w:ind w:left="322" w:hanging="180"/>
      </w:pPr>
      <w:rPr>
        <w:rFonts w:ascii="Verdana" w:eastAsia="Times New Roman" w:hAnsi="Verdana" w:cs="Times New Roman"/>
        <w:b w:val="0"/>
        <w:sz w:val="18"/>
        <w:szCs w:val="16"/>
      </w:rPr>
    </w:lvl>
    <w:lvl w:ilvl="1">
      <w:start w:val="1"/>
      <w:numFmt w:val="decimal"/>
      <w:lvlText w:val="%2.)"/>
      <w:lvlJc w:val="left"/>
      <w:pPr>
        <w:tabs>
          <w:tab w:val="num" w:pos="4897"/>
        </w:tabs>
        <w:ind w:left="4897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tabs>
          <w:tab w:val="num" w:pos="2527"/>
        </w:tabs>
        <w:ind w:left="2527" w:hanging="405"/>
      </w:pPr>
      <w:rPr>
        <w:rFonts w:cs="Arial" w:hint="default"/>
        <w:b/>
        <w:sz w:val="22"/>
      </w:rPr>
    </w:lvl>
    <w:lvl w:ilvl="3">
      <w:start w:val="1"/>
      <w:numFmt w:val="decimal"/>
      <w:lvlText w:val="%4)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1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D"/>
    <w:multiLevelType w:val="multilevel"/>
    <w:tmpl w:val="7744DF9C"/>
    <w:name w:val="WW8Num14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auto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8Num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F202F13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0"/>
    <w:multiLevelType w:val="multi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strike w:val="0"/>
        <w:dstrike w:val="0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1"/>
    <w:multiLevelType w:val="multilevel"/>
    <w:tmpl w:val="00000011"/>
    <w:name w:val="WW8Num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b w:val="0"/>
        <w:i w:val="0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lef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lef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00000014"/>
    <w:multiLevelType w:val="single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1" w15:restartNumberingAfterBreak="0">
    <w:nsid w:val="00000015"/>
    <w:multiLevelType w:val="multilevel"/>
    <w:tmpl w:val="155821A6"/>
    <w:name w:val="WW8Num23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3" w15:restartNumberingAfterBreak="0">
    <w:nsid w:val="00000017"/>
    <w:multiLevelType w:val="multilevel"/>
    <w:tmpl w:val="8042C1D6"/>
    <w:name w:val="WW8Num25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00000018"/>
    <w:multiLevelType w:val="multilevel"/>
    <w:tmpl w:val="00000018"/>
    <w:name w:val="WW8Num2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0000019"/>
    <w:multiLevelType w:val="single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26" w15:restartNumberingAfterBreak="0">
    <w:nsid w:val="0000001A"/>
    <w:multiLevelType w:val="singleLevel"/>
    <w:tmpl w:val="E9400020"/>
    <w:name w:val="WW8Num28"/>
    <w:lvl w:ilvl="0">
      <w:start w:val="1"/>
      <w:numFmt w:val="decimal"/>
      <w:lvlText w:val="%1."/>
      <w:lvlJc w:val="left"/>
      <w:pPr>
        <w:tabs>
          <w:tab w:val="num" w:pos="199"/>
        </w:tabs>
        <w:ind w:left="426" w:hanging="284"/>
      </w:pPr>
      <w:rPr>
        <w:rFonts w:ascii="Times New Roman" w:hAnsi="Times New Roman" w:cs="Times New Roman" w:hint="default"/>
        <w:b w:val="0"/>
        <w:sz w:val="22"/>
        <w:szCs w:val="18"/>
      </w:rPr>
    </w:lvl>
  </w:abstractNum>
  <w:abstractNum w:abstractNumId="27" w15:restartNumberingAfterBreak="0">
    <w:nsid w:val="0000001B"/>
    <w:multiLevelType w:val="multilevel"/>
    <w:tmpl w:val="C9846D8A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0000001D"/>
    <w:multiLevelType w:val="singleLevel"/>
    <w:tmpl w:val="0000001D"/>
    <w:name w:val="WW8Num3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31" w15:restartNumberingAfterBreak="0">
    <w:nsid w:val="0000001F"/>
    <w:multiLevelType w:val="multi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00000020"/>
    <w:multiLevelType w:val="multilevel"/>
    <w:tmpl w:val="CDB0758C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00000022"/>
    <w:multiLevelType w:val="multilevel"/>
    <w:tmpl w:val="CF7E8D1A"/>
    <w:name w:val="WW8Num3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b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0000023"/>
    <w:multiLevelType w:val="multilevel"/>
    <w:tmpl w:val="8D66247C"/>
    <w:name w:val="WW8Num3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4"/>
    <w:multiLevelType w:val="singleLevel"/>
    <w:tmpl w:val="832CBBDA"/>
    <w:name w:val="WW8Num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38" w15:restartNumberingAfterBreak="0">
    <w:nsid w:val="00000026"/>
    <w:multiLevelType w:val="singleLevel"/>
    <w:tmpl w:val="48AC5728"/>
    <w:name w:val="WW8Num4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9" w15:restartNumberingAfterBreak="0">
    <w:nsid w:val="00000027"/>
    <w:multiLevelType w:val="single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</w:abstractNum>
  <w:abstractNum w:abstractNumId="40" w15:restartNumberingAfterBreak="0">
    <w:nsid w:val="00000028"/>
    <w:multiLevelType w:val="singleLevel"/>
    <w:tmpl w:val="00000028"/>
    <w:name w:val="WW8Num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00000029"/>
    <w:multiLevelType w:val="single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0000002A"/>
    <w:multiLevelType w:val="single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0000002B"/>
    <w:multiLevelType w:val="multilevel"/>
    <w:tmpl w:val="0000002B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000080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0000002C"/>
    <w:multiLevelType w:val="single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45" w15:restartNumberingAfterBreak="0">
    <w:nsid w:val="0000002D"/>
    <w:multiLevelType w:val="multilevel"/>
    <w:tmpl w:val="152A450E"/>
    <w:name w:val="WW8Num4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00125C80"/>
    <w:multiLevelType w:val="hybridMultilevel"/>
    <w:tmpl w:val="E310591E"/>
    <w:name w:val="WW8Num6222"/>
    <w:lvl w:ilvl="0" w:tplc="D852726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00530B51"/>
    <w:multiLevelType w:val="hybridMultilevel"/>
    <w:tmpl w:val="C5C6E62A"/>
    <w:name w:val="WW8Num16333"/>
    <w:lvl w:ilvl="0" w:tplc="BBAC5038">
      <w:start w:val="1"/>
      <w:numFmt w:val="lowerLetter"/>
      <w:lvlText w:val="%1."/>
      <w:lvlJc w:val="left"/>
      <w:pPr>
        <w:tabs>
          <w:tab w:val="num" w:pos="2179"/>
        </w:tabs>
        <w:ind w:left="217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011C4C53"/>
    <w:multiLevelType w:val="multilevel"/>
    <w:tmpl w:val="F3B02E38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720"/>
      </w:pPr>
      <w:rPr>
        <w:rFonts w:hint="default"/>
        <w:b w:val="0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278"/>
        </w:tabs>
        <w:ind w:left="1278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704"/>
        </w:tabs>
        <w:ind w:left="1704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770"/>
        </w:tabs>
        <w:ind w:left="177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2196"/>
        </w:tabs>
        <w:ind w:left="2196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2262"/>
        </w:tabs>
        <w:ind w:left="2262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688"/>
        </w:tabs>
        <w:ind w:left="2688" w:hanging="2160"/>
      </w:pPr>
      <w:rPr>
        <w:rFonts w:hint="default"/>
        <w:b w:val="0"/>
        <w:u w:val="none"/>
      </w:rPr>
    </w:lvl>
  </w:abstractNum>
  <w:abstractNum w:abstractNumId="49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3087A16"/>
    <w:multiLevelType w:val="hybridMultilevel"/>
    <w:tmpl w:val="E3EECC58"/>
    <w:name w:val="WW8Num272"/>
    <w:lvl w:ilvl="0" w:tplc="BEA8ACE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3E08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u w:val="none"/>
      </w:rPr>
    </w:lvl>
    <w:lvl w:ilvl="2" w:tplc="0A54949C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Verdana" w:eastAsia="Times New Roman" w:hAnsi="Verdana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03910B06"/>
    <w:multiLevelType w:val="multilevel"/>
    <w:tmpl w:val="6B143BB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720" w:hanging="720"/>
      </w:pPr>
      <w:rPr>
        <w:rFonts w:ascii="Verdana" w:eastAsia="Times New Roman" w:hAnsi="Verdana" w:cs="Arial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03C67963"/>
    <w:multiLevelType w:val="hybridMultilevel"/>
    <w:tmpl w:val="59F2F4D2"/>
    <w:lvl w:ilvl="0" w:tplc="EA2C57FE">
      <w:start w:val="1"/>
      <w:numFmt w:val="none"/>
      <w:lvlText w:val="21.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D75EBA4A">
      <w:start w:val="1"/>
      <w:numFmt w:val="none"/>
      <w:lvlText w:val="21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055118F3"/>
    <w:multiLevelType w:val="multilevel"/>
    <w:tmpl w:val="BD4C8B98"/>
    <w:lvl w:ilvl="0">
      <w:start w:val="21"/>
      <w:numFmt w:val="decimal"/>
      <w:lvlText w:val="%1."/>
      <w:lvlJc w:val="left"/>
      <w:pPr>
        <w:ind w:left="480" w:hanging="48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54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6261AA9"/>
    <w:multiLevelType w:val="hybridMultilevel"/>
    <w:tmpl w:val="04D0EB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07DF14EA"/>
    <w:multiLevelType w:val="hybridMultilevel"/>
    <w:tmpl w:val="A01A8CE4"/>
    <w:name w:val="WW8Num162"/>
    <w:lvl w:ilvl="0" w:tplc="D01C37F2">
      <w:start w:val="1"/>
      <w:numFmt w:val="bullet"/>
      <w:lvlText w:val="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1" w:tplc="EFDC6074">
      <w:start w:val="4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0A23099A"/>
    <w:multiLevelType w:val="hybridMultilevel"/>
    <w:tmpl w:val="0E6A7380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8" w15:restartNumberingAfterBreak="0">
    <w:nsid w:val="0A2B3DDE"/>
    <w:multiLevelType w:val="hybridMultilevel"/>
    <w:tmpl w:val="3510010A"/>
    <w:name w:val="WW8Num63"/>
    <w:lvl w:ilvl="0" w:tplc="44BC3BA8">
      <w:start w:val="2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0B335B59"/>
    <w:multiLevelType w:val="multilevel"/>
    <w:tmpl w:val="5436172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0" w15:restartNumberingAfterBreak="0">
    <w:nsid w:val="0B6272E6"/>
    <w:multiLevelType w:val="multilevel"/>
    <w:tmpl w:val="BE00BCF2"/>
    <w:name w:val="WW8Num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ascii="Verdana" w:eastAsia="Times New Roman" w:hAnsi="Verdan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0C967FC3"/>
    <w:multiLevelType w:val="hybridMultilevel"/>
    <w:tmpl w:val="5B9E49E4"/>
    <w:name w:val="WW8Num21022"/>
    <w:lvl w:ilvl="0" w:tplc="8E443492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26A03D90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2" w15:restartNumberingAfterBreak="0">
    <w:nsid w:val="0D774DFA"/>
    <w:multiLevelType w:val="multilevel"/>
    <w:tmpl w:val="80E203C6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18"/>
        <w:szCs w:val="18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 w15:restartNumberingAfterBreak="0">
    <w:nsid w:val="119958ED"/>
    <w:multiLevelType w:val="hybridMultilevel"/>
    <w:tmpl w:val="BC3A9F6A"/>
    <w:name w:val="WW8Num163"/>
    <w:lvl w:ilvl="0" w:tplc="025CBD5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CC489B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11DC4E19"/>
    <w:multiLevelType w:val="hybridMultilevel"/>
    <w:tmpl w:val="D072462A"/>
    <w:name w:val="WW8Num2102"/>
    <w:lvl w:ilvl="0" w:tplc="8E44349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3F7287A"/>
    <w:multiLevelType w:val="hybridMultilevel"/>
    <w:tmpl w:val="5BAA12D6"/>
    <w:name w:val="WW8Num386"/>
    <w:lvl w:ilvl="0" w:tplc="F41A275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8"/>
      </w:rPr>
    </w:lvl>
    <w:lvl w:ilvl="1" w:tplc="11E01E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D976043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 w:val="0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42F0535"/>
    <w:multiLevelType w:val="hybridMultilevel"/>
    <w:tmpl w:val="A1360BC6"/>
    <w:name w:val="WW8Num2022"/>
    <w:lvl w:ilvl="0" w:tplc="F64C7F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14BD5747"/>
    <w:multiLevelType w:val="multilevel"/>
    <w:tmpl w:val="1452DA4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Verdan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Verdan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Verdana" w:hint="default"/>
      </w:rPr>
    </w:lvl>
  </w:abstractNum>
  <w:abstractNum w:abstractNumId="69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15C54E70"/>
    <w:multiLevelType w:val="hybridMultilevel"/>
    <w:tmpl w:val="A942E3AC"/>
    <w:lvl w:ilvl="0" w:tplc="E4AEA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6A60190"/>
    <w:multiLevelType w:val="hybridMultilevel"/>
    <w:tmpl w:val="694639CC"/>
    <w:name w:val="WW8Num3822"/>
    <w:lvl w:ilvl="0" w:tplc="9998F88C">
      <w:start w:val="1"/>
      <w:numFmt w:val="decimal"/>
      <w:lvlText w:val="%1)"/>
      <w:lvlJc w:val="left"/>
      <w:pPr>
        <w:tabs>
          <w:tab w:val="num" w:pos="2866"/>
        </w:tabs>
        <w:ind w:left="2866" w:hanging="360"/>
      </w:pPr>
      <w:rPr>
        <w:rFonts w:ascii="Verdana" w:hAnsi="Verdana" w:hint="default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72" w15:restartNumberingAfterBreak="0">
    <w:nsid w:val="17FF3E4E"/>
    <w:multiLevelType w:val="hybridMultilevel"/>
    <w:tmpl w:val="D5223504"/>
    <w:lvl w:ilvl="0" w:tplc="5560ACD0">
      <w:start w:val="1"/>
      <w:numFmt w:val="none"/>
      <w:lvlText w:val="12.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8715CB8"/>
    <w:multiLevelType w:val="hybridMultilevel"/>
    <w:tmpl w:val="AF84E914"/>
    <w:lvl w:ilvl="0" w:tplc="C6B83B62">
      <w:start w:val="1"/>
      <w:numFmt w:val="upperRoman"/>
      <w:lvlText w:val="%1."/>
      <w:lvlJc w:val="left"/>
      <w:pPr>
        <w:ind w:left="151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74" w15:restartNumberingAfterBreak="0">
    <w:nsid w:val="19532979"/>
    <w:multiLevelType w:val="hybridMultilevel"/>
    <w:tmpl w:val="68D4FA7E"/>
    <w:name w:val="WW8Num102"/>
    <w:lvl w:ilvl="0" w:tplc="E99816B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52E4662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1A3B6C78"/>
    <w:multiLevelType w:val="multilevel"/>
    <w:tmpl w:val="9550B56A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1A636DA4"/>
    <w:multiLevelType w:val="multilevel"/>
    <w:tmpl w:val="D9203626"/>
    <w:lvl w:ilvl="0">
      <w:start w:val="13"/>
      <w:numFmt w:val="decimal"/>
      <w:lvlText w:val="%1."/>
      <w:lvlJc w:val="left"/>
      <w:pPr>
        <w:ind w:left="600" w:hanging="600"/>
      </w:pPr>
      <w:rPr>
        <w:rFonts w:ascii="Calibri" w:hAnsi="Calibri" w:cs="Calibri" w:hint="default"/>
        <w:color w:val="000000"/>
        <w:sz w:val="24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Calibri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Calibri" w:hint="default"/>
        <w:color w:val="000000"/>
        <w:sz w:val="24"/>
      </w:rPr>
    </w:lvl>
  </w:abstractNum>
  <w:abstractNum w:abstractNumId="77" w15:restartNumberingAfterBreak="0">
    <w:nsid w:val="1AF14FB8"/>
    <w:multiLevelType w:val="hybridMultilevel"/>
    <w:tmpl w:val="0E701CEE"/>
    <w:name w:val="WW8Num1022"/>
    <w:lvl w:ilvl="0" w:tplc="10AE52B4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DEC0BCA"/>
    <w:multiLevelType w:val="hybridMultilevel"/>
    <w:tmpl w:val="A4782540"/>
    <w:name w:val="WW8Num21022442"/>
    <w:lvl w:ilvl="0" w:tplc="3D8225B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1E3334DF"/>
    <w:multiLevelType w:val="hybridMultilevel"/>
    <w:tmpl w:val="27F2F4CC"/>
    <w:name w:val="WW8Num1632"/>
    <w:lvl w:ilvl="0" w:tplc="E526A14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EB834B5"/>
    <w:multiLevelType w:val="hybridMultilevel"/>
    <w:tmpl w:val="600E7F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1842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2139415D"/>
    <w:multiLevelType w:val="hybridMultilevel"/>
    <w:tmpl w:val="C2EAFF00"/>
    <w:lvl w:ilvl="0" w:tplc="49C2F372">
      <w:start w:val="1"/>
      <w:numFmt w:val="none"/>
      <w:lvlText w:val="16.3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21974B8E"/>
    <w:multiLevelType w:val="multilevel"/>
    <w:tmpl w:val="8AAC56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5"/>
        </w:tabs>
        <w:ind w:left="1515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310"/>
        </w:tabs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65"/>
        </w:tabs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60"/>
        </w:tabs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15"/>
        </w:tabs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70"/>
        </w:tabs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5"/>
        </w:tabs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2160"/>
      </w:pPr>
      <w:rPr>
        <w:rFonts w:hint="default"/>
      </w:rPr>
    </w:lvl>
  </w:abstractNum>
  <w:abstractNum w:abstractNumId="84" w15:restartNumberingAfterBreak="0">
    <w:nsid w:val="24B31822"/>
    <w:multiLevelType w:val="hybridMultilevel"/>
    <w:tmpl w:val="3DB0FC16"/>
    <w:lvl w:ilvl="0" w:tplc="89B4272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Times New Roman" w:cs="Arial" w:hint="default"/>
      </w:rPr>
    </w:lvl>
    <w:lvl w:ilvl="1" w:tplc="26D63628">
      <w:start w:val="1"/>
      <w:numFmt w:val="none"/>
      <w:lvlText w:val="13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DD66E86">
      <w:start w:val="1"/>
      <w:numFmt w:val="none"/>
      <w:lvlText w:val="13.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2657177D"/>
    <w:multiLevelType w:val="hybridMultilevel"/>
    <w:tmpl w:val="9FECC17A"/>
    <w:lvl w:ilvl="0" w:tplc="A364AF3E">
      <w:start w:val="1"/>
      <w:numFmt w:val="none"/>
      <w:lvlText w:val="13.1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2BF24318">
      <w:start w:val="1"/>
      <w:numFmt w:val="none"/>
      <w:lvlText w:val="13.19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F2E35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D88E59F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4" w:tplc="E2E4DE32">
      <w:start w:val="1"/>
      <w:numFmt w:val="decimal"/>
      <w:lvlText w:val="%5.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2740073B"/>
    <w:multiLevelType w:val="hybridMultilevel"/>
    <w:tmpl w:val="4C9A44E0"/>
    <w:name w:val="WW8Num383"/>
    <w:lvl w:ilvl="0" w:tplc="A9CA322C">
      <w:start w:val="1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ascii="Verdana" w:eastAsia="Times New Roman" w:hAnsi="Verdana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14"/>
        </w:tabs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34"/>
        </w:tabs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54"/>
        </w:tabs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74"/>
        </w:tabs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94"/>
        </w:tabs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14"/>
        </w:tabs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34"/>
        </w:tabs>
        <w:ind w:left="6534" w:hanging="180"/>
      </w:pPr>
    </w:lvl>
  </w:abstractNum>
  <w:abstractNum w:abstractNumId="87" w15:restartNumberingAfterBreak="0">
    <w:nsid w:val="28C2595C"/>
    <w:multiLevelType w:val="hybridMultilevel"/>
    <w:tmpl w:val="9E0011C8"/>
    <w:name w:val="WW8Num210232"/>
    <w:lvl w:ilvl="0" w:tplc="8D3CD31A">
      <w:start w:val="1"/>
      <w:numFmt w:val="lowerLetter"/>
      <w:lvlText w:val="%1)"/>
      <w:lvlJc w:val="left"/>
      <w:pPr>
        <w:tabs>
          <w:tab w:val="num" w:pos="3022"/>
        </w:tabs>
        <w:ind w:left="302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8" w15:restartNumberingAfterBreak="0">
    <w:nsid w:val="28D24B45"/>
    <w:multiLevelType w:val="hybridMultilevel"/>
    <w:tmpl w:val="FF3C6116"/>
    <w:lvl w:ilvl="0" w:tplc="10DC1694">
      <w:start w:val="1"/>
      <w:numFmt w:val="none"/>
      <w:lvlText w:val="16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6C842C">
      <w:start w:val="1"/>
      <w:numFmt w:val="none"/>
      <w:lvlText w:val="13.10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431872F2">
      <w:start w:val="1"/>
      <w:numFmt w:val="none"/>
      <w:lvlText w:val="13.11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9D9ABF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4F90D2EA">
      <w:start w:val="1"/>
      <w:numFmt w:val="none"/>
      <w:lvlText w:val="13.13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3062A9A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FD26358E">
      <w:start w:val="1"/>
      <w:numFmt w:val="decimal"/>
      <w:lvlText w:val="%7.)"/>
      <w:lvlJc w:val="left"/>
      <w:pPr>
        <w:ind w:left="5040" w:hanging="360"/>
      </w:pPr>
      <w:rPr>
        <w:rFonts w:cs="Calibri" w:hint="default"/>
        <w:sz w:val="18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28E64820"/>
    <w:multiLevelType w:val="hybridMultilevel"/>
    <w:tmpl w:val="93AA7138"/>
    <w:name w:val="WW8Num210323"/>
    <w:lvl w:ilvl="0" w:tplc="CB38C9B6">
      <w:start w:val="1"/>
      <w:numFmt w:val="decimal"/>
      <w:lvlText w:val="%1)"/>
      <w:lvlJc w:val="left"/>
      <w:pPr>
        <w:tabs>
          <w:tab w:val="num" w:pos="1628"/>
        </w:tabs>
        <w:ind w:left="1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8"/>
        </w:tabs>
        <w:ind w:left="16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8"/>
        </w:tabs>
        <w:ind w:left="23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8"/>
        </w:tabs>
        <w:ind w:left="30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8"/>
        </w:tabs>
        <w:ind w:left="37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8"/>
        </w:tabs>
        <w:ind w:left="45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8"/>
        </w:tabs>
        <w:ind w:left="52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8"/>
        </w:tabs>
        <w:ind w:left="59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8"/>
        </w:tabs>
        <w:ind w:left="6668" w:hanging="180"/>
      </w:pPr>
    </w:lvl>
  </w:abstractNum>
  <w:abstractNum w:abstractNumId="90" w15:restartNumberingAfterBreak="0">
    <w:nsid w:val="29624E17"/>
    <w:multiLevelType w:val="hybridMultilevel"/>
    <w:tmpl w:val="FC9A3D5C"/>
    <w:name w:val="WW8Num20232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B78427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ABD2049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2A0E1FBB"/>
    <w:multiLevelType w:val="hybridMultilevel"/>
    <w:tmpl w:val="0B844590"/>
    <w:name w:val="WW8Num202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2AB4040A"/>
    <w:multiLevelType w:val="hybridMultilevel"/>
    <w:tmpl w:val="68A2652C"/>
    <w:lvl w:ilvl="0" w:tplc="E8941F34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2F22BA24">
      <w:start w:val="1"/>
      <w:numFmt w:val="lowerLetter"/>
      <w:lvlText w:val="%2)"/>
      <w:lvlJc w:val="right"/>
      <w:pPr>
        <w:tabs>
          <w:tab w:val="num" w:pos="900"/>
        </w:tabs>
        <w:ind w:left="900" w:hanging="18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3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4" w15:restartNumberingAfterBreak="0">
    <w:nsid w:val="2C29528F"/>
    <w:multiLevelType w:val="hybridMultilevel"/>
    <w:tmpl w:val="1A882C60"/>
    <w:name w:val="WW8Num3722"/>
    <w:lvl w:ilvl="0" w:tplc="5A70D53C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95" w15:restartNumberingAfterBreak="0">
    <w:nsid w:val="2C6B48CA"/>
    <w:multiLevelType w:val="hybridMultilevel"/>
    <w:tmpl w:val="7F984EC6"/>
    <w:name w:val="WW8Num282"/>
    <w:lvl w:ilvl="0" w:tplc="365840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u w:val="none"/>
      </w:rPr>
    </w:lvl>
    <w:lvl w:ilvl="1" w:tplc="6F241DAA">
      <w:start w:val="1"/>
      <w:numFmt w:val="decimal"/>
      <w:lvlText w:val="%2.)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 w:tplc="4FE0AEE4">
      <w:start w:val="1"/>
      <w:numFmt w:val="decimal"/>
      <w:lvlText w:val="%3"/>
      <w:lvlJc w:val="left"/>
      <w:pPr>
        <w:tabs>
          <w:tab w:val="num" w:pos="2385"/>
        </w:tabs>
        <w:ind w:left="2385" w:hanging="405"/>
      </w:pPr>
      <w:rPr>
        <w:rFonts w:cs="Arial"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2D1F46CA"/>
    <w:multiLevelType w:val="hybridMultilevel"/>
    <w:tmpl w:val="DE9830FE"/>
    <w:lvl w:ilvl="0" w:tplc="D01C3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D782029"/>
    <w:multiLevelType w:val="multilevel"/>
    <w:tmpl w:val="C292F12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8" w15:restartNumberingAfterBreak="0">
    <w:nsid w:val="2EF527BE"/>
    <w:multiLevelType w:val="hybridMultilevel"/>
    <w:tmpl w:val="ADB8F016"/>
    <w:name w:val="WW8Num33252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9" w15:restartNumberingAfterBreak="0">
    <w:nsid w:val="325B1C0A"/>
    <w:multiLevelType w:val="hybridMultilevel"/>
    <w:tmpl w:val="719016B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2603F85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2E70F69"/>
    <w:multiLevelType w:val="hybridMultilevel"/>
    <w:tmpl w:val="874E47BA"/>
    <w:lvl w:ilvl="0" w:tplc="A71C85A2">
      <w:start w:val="1"/>
      <w:numFmt w:val="decimal"/>
      <w:lvlText w:val="%1)"/>
      <w:lvlJc w:val="left"/>
      <w:pPr>
        <w:ind w:left="1500" w:hanging="360"/>
      </w:pPr>
      <w:rPr>
        <w:rFonts w:ascii="Verdana" w:hAnsi="Verdana" w:hint="default"/>
        <w:b/>
        <w:color w:val="auto"/>
        <w:sz w:val="18"/>
        <w:szCs w:val="18"/>
      </w:rPr>
    </w:lvl>
    <w:lvl w:ilvl="1" w:tplc="04150017">
      <w:start w:val="1"/>
      <w:numFmt w:val="lowerLetter"/>
      <w:lvlText w:val="%2)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2" w15:restartNumberingAfterBreak="0">
    <w:nsid w:val="335B5CAF"/>
    <w:multiLevelType w:val="hybridMultilevel"/>
    <w:tmpl w:val="ED2E9502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33B85DBC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8E73B88"/>
    <w:multiLevelType w:val="hybridMultilevel"/>
    <w:tmpl w:val="22E65758"/>
    <w:name w:val="WW8Num1622"/>
    <w:lvl w:ilvl="0" w:tplc="67DA8F7E">
      <w:start w:val="1"/>
      <w:numFmt w:val="none"/>
      <w:lvlText w:val="16.6."/>
      <w:lvlJc w:val="left"/>
      <w:pPr>
        <w:tabs>
          <w:tab w:val="num" w:pos="1724"/>
        </w:tabs>
        <w:ind w:left="1724" w:hanging="360"/>
      </w:pPr>
      <w:rPr>
        <w:rFonts w:hint="default"/>
        <w:b w:val="0"/>
      </w:rPr>
    </w:lvl>
    <w:lvl w:ilvl="1" w:tplc="592A222C">
      <w:start w:val="1"/>
      <w:numFmt w:val="none"/>
      <w:lvlText w:val="16.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DD0E12E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39C044D3"/>
    <w:multiLevelType w:val="multilevel"/>
    <w:tmpl w:val="07D02C82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6" w15:restartNumberingAfterBreak="0">
    <w:nsid w:val="3A120914"/>
    <w:multiLevelType w:val="hybridMultilevel"/>
    <w:tmpl w:val="12547132"/>
    <w:lvl w:ilvl="0" w:tplc="1BD06712">
      <w:start w:val="1"/>
      <w:numFmt w:val="none"/>
      <w:lvlText w:val="16.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8510229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141AA2A0">
      <w:start w:val="1"/>
      <w:numFmt w:val="none"/>
      <w:lvlText w:val="16.2."/>
      <w:lvlJc w:val="left"/>
      <w:pPr>
        <w:tabs>
          <w:tab w:val="num" w:pos="2340"/>
        </w:tabs>
        <w:ind w:left="2340" w:hanging="360"/>
      </w:pPr>
      <w:rPr>
        <w:rFonts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3A3B20B9"/>
    <w:multiLevelType w:val="hybridMultilevel"/>
    <w:tmpl w:val="132CF31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9" w15:restartNumberingAfterBreak="0">
    <w:nsid w:val="3A7E2D98"/>
    <w:multiLevelType w:val="hybridMultilevel"/>
    <w:tmpl w:val="D5E440A6"/>
    <w:name w:val="WW8Num2822"/>
    <w:lvl w:ilvl="0" w:tplc="856E5750">
      <w:start w:val="2"/>
      <w:numFmt w:val="decimal"/>
      <w:lvlText w:val="%1.)"/>
      <w:lvlJc w:val="left"/>
      <w:pPr>
        <w:tabs>
          <w:tab w:val="num" w:pos="4755"/>
        </w:tabs>
        <w:ind w:left="4755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AA16CDB"/>
    <w:multiLevelType w:val="hybridMultilevel"/>
    <w:tmpl w:val="D62C065E"/>
    <w:lvl w:ilvl="0" w:tplc="101666AC">
      <w:start w:val="2"/>
      <w:numFmt w:val="none"/>
      <w:lvlText w:val="2.1."/>
      <w:lvlJc w:val="left"/>
      <w:pPr>
        <w:tabs>
          <w:tab w:val="num" w:pos="388"/>
        </w:tabs>
        <w:ind w:left="388" w:hanging="360"/>
      </w:pPr>
      <w:rPr>
        <w:rFonts w:hint="default"/>
      </w:rPr>
    </w:lvl>
    <w:lvl w:ilvl="1" w:tplc="CBDEA914">
      <w:start w:val="2"/>
      <w:numFmt w:val="none"/>
      <w:lvlText w:val="2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67238C4">
      <w:start w:val="1"/>
      <w:numFmt w:val="decimal"/>
      <w:lvlText w:val="%3."/>
      <w:lvlJc w:val="left"/>
      <w:pPr>
        <w:tabs>
          <w:tab w:val="num" w:pos="643"/>
        </w:tabs>
        <w:ind w:left="643" w:hanging="360"/>
      </w:pPr>
      <w:rPr>
        <w:rFonts w:ascii="Verdana" w:eastAsia="Times New Roman" w:hAnsi="Verdana" w:cs="Arial"/>
        <w:b w:val="0"/>
      </w:rPr>
    </w:lvl>
    <w:lvl w:ilvl="3" w:tplc="6D4A48C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3ACE2716"/>
    <w:multiLevelType w:val="hybridMultilevel"/>
    <w:tmpl w:val="8406649C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3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3C182F69"/>
    <w:multiLevelType w:val="multilevel"/>
    <w:tmpl w:val="06AA03A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15" w15:restartNumberingAfterBreak="0">
    <w:nsid w:val="3CD504BC"/>
    <w:multiLevelType w:val="hybridMultilevel"/>
    <w:tmpl w:val="9DA8D520"/>
    <w:lvl w:ilvl="0" w:tplc="D88E59FC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F8F08DF"/>
    <w:multiLevelType w:val="hybridMultilevel"/>
    <w:tmpl w:val="2B1677CA"/>
    <w:lvl w:ilvl="0" w:tplc="DAF69C3E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FA96FEC"/>
    <w:multiLevelType w:val="hybridMultilevel"/>
    <w:tmpl w:val="7DCA23D0"/>
    <w:name w:val="WW8Num1323"/>
    <w:lvl w:ilvl="0" w:tplc="D004C2CC">
      <w:start w:val="6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sz w:val="18"/>
      </w:rPr>
    </w:lvl>
    <w:lvl w:ilvl="1" w:tplc="9D7AFBAC">
      <w:start w:val="1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4070395C"/>
    <w:multiLevelType w:val="hybridMultilevel"/>
    <w:tmpl w:val="6B4CD59C"/>
    <w:name w:val="WW8Num2023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40B058D7"/>
    <w:multiLevelType w:val="hybridMultilevel"/>
    <w:tmpl w:val="0DC0F79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0" w15:restartNumberingAfterBreak="0">
    <w:nsid w:val="41FC3104"/>
    <w:multiLevelType w:val="multilevel"/>
    <w:tmpl w:val="35DEE0C8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1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22" w15:restartNumberingAfterBreak="0">
    <w:nsid w:val="42B6771F"/>
    <w:multiLevelType w:val="hybridMultilevel"/>
    <w:tmpl w:val="DF36CE04"/>
    <w:name w:val="WW8Num385"/>
    <w:lvl w:ilvl="0" w:tplc="B5BA2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F56A7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45CD0331"/>
    <w:multiLevelType w:val="hybridMultilevel"/>
    <w:tmpl w:val="5C44F4A6"/>
    <w:lvl w:ilvl="0" w:tplc="CB1A4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6946BD0"/>
    <w:multiLevelType w:val="hybridMultilevel"/>
    <w:tmpl w:val="CF7C442C"/>
    <w:name w:val="WW8Num1633"/>
    <w:lvl w:ilvl="0" w:tplc="49A6CA68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46BA070A"/>
    <w:multiLevelType w:val="hybridMultilevel"/>
    <w:tmpl w:val="4C5CE748"/>
    <w:lvl w:ilvl="0" w:tplc="5C5252E8">
      <w:start w:val="1"/>
      <w:numFmt w:val="none"/>
      <w:lvlText w:val="13.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EA4E13E">
      <w:start w:val="1"/>
      <w:numFmt w:val="none"/>
      <w:lvlText w:val="12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47BF228C"/>
    <w:multiLevelType w:val="hybridMultilevel"/>
    <w:tmpl w:val="650E32C6"/>
    <w:name w:val="WW8Num382"/>
    <w:lvl w:ilvl="0" w:tplc="2EEA10F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Verdana" w:eastAsia="Times New Roman" w:hAnsi="Verdana" w:cs="Times New Roman" w:hint="default"/>
        <w:b/>
      </w:rPr>
    </w:lvl>
    <w:lvl w:ilvl="1" w:tplc="CB089E12">
      <w:start w:val="2"/>
      <w:numFmt w:val="decimal"/>
      <w:lvlText w:val="%2)"/>
      <w:lvlJc w:val="left"/>
      <w:pPr>
        <w:tabs>
          <w:tab w:val="num" w:pos="1250"/>
        </w:tabs>
        <w:ind w:left="125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27" w15:restartNumberingAfterBreak="0">
    <w:nsid w:val="48D54A92"/>
    <w:multiLevelType w:val="multilevel"/>
    <w:tmpl w:val="5E44F4EC"/>
    <w:name w:val="WW8Num26222"/>
    <w:lvl w:ilvl="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8" w15:restartNumberingAfterBreak="0">
    <w:nsid w:val="49743A44"/>
    <w:multiLevelType w:val="hybridMultilevel"/>
    <w:tmpl w:val="0E5E6C12"/>
    <w:lvl w:ilvl="0" w:tplc="589250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69C88246">
      <w:start w:val="1"/>
      <w:numFmt w:val="none"/>
      <w:lvlText w:val="7.3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9906F5F"/>
    <w:multiLevelType w:val="hybridMultilevel"/>
    <w:tmpl w:val="92F0A74C"/>
    <w:lvl w:ilvl="0" w:tplc="95A0A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/>
        <w:b w:val="0"/>
        <w:i w:val="0"/>
        <w:sz w:val="18"/>
        <w:szCs w:val="18"/>
      </w:rPr>
    </w:lvl>
    <w:lvl w:ilvl="1" w:tplc="56A8F0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9B86112"/>
    <w:multiLevelType w:val="hybridMultilevel"/>
    <w:tmpl w:val="939A131C"/>
    <w:name w:val="WW8Num2103"/>
    <w:lvl w:ilvl="0" w:tplc="26A03D9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4A560463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4AE33017"/>
    <w:multiLevelType w:val="hybridMultilevel"/>
    <w:tmpl w:val="60260498"/>
    <w:lvl w:ilvl="0" w:tplc="9D9ABF4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35" w15:restartNumberingAfterBreak="0">
    <w:nsid w:val="4CD5593A"/>
    <w:multiLevelType w:val="hybridMultilevel"/>
    <w:tmpl w:val="73920D9E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 w15:restartNumberingAfterBreak="0">
    <w:nsid w:val="4DAE518C"/>
    <w:multiLevelType w:val="hybridMultilevel"/>
    <w:tmpl w:val="37205172"/>
    <w:name w:val="WW8Num62"/>
    <w:lvl w:ilvl="0" w:tplc="B57CC582">
      <w:start w:val="5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New York" w:hAnsi="New York" w:cs="New York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4E236A3E"/>
    <w:multiLevelType w:val="multilevel"/>
    <w:tmpl w:val="20E09E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9" w15:restartNumberingAfterBreak="0">
    <w:nsid w:val="4FC15C2C"/>
    <w:multiLevelType w:val="hybridMultilevel"/>
    <w:tmpl w:val="CFC2ED64"/>
    <w:lvl w:ilvl="0" w:tplc="93C0BD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331631C2">
      <w:start w:val="1"/>
      <w:numFmt w:val="none"/>
      <w:lvlText w:val="13.20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503A7DD4"/>
    <w:multiLevelType w:val="hybridMultilevel"/>
    <w:tmpl w:val="CC7A2088"/>
    <w:name w:val="WW8Num28222"/>
    <w:lvl w:ilvl="0" w:tplc="6318FB44">
      <w:start w:val="1"/>
      <w:numFmt w:val="decimal"/>
      <w:lvlText w:val="%1)"/>
      <w:lvlJc w:val="left"/>
      <w:pPr>
        <w:ind w:left="128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1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531A42BE"/>
    <w:multiLevelType w:val="hybridMultilevel"/>
    <w:tmpl w:val="07F237FC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44" w15:restartNumberingAfterBreak="0">
    <w:nsid w:val="536A5643"/>
    <w:multiLevelType w:val="multilevel"/>
    <w:tmpl w:val="AA4EFC4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5" w15:restartNumberingAfterBreak="0">
    <w:nsid w:val="53E7164D"/>
    <w:multiLevelType w:val="hybridMultilevel"/>
    <w:tmpl w:val="760406EC"/>
    <w:lvl w:ilvl="0" w:tplc="584813B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6" w15:restartNumberingAfterBreak="0">
    <w:nsid w:val="54714B61"/>
    <w:multiLevelType w:val="hybridMultilevel"/>
    <w:tmpl w:val="8C424040"/>
    <w:lvl w:ilvl="0" w:tplc="98989C30">
      <w:start w:val="1"/>
      <w:numFmt w:val="lowerLetter"/>
      <w:lvlText w:val="%1)"/>
      <w:lvlJc w:val="left"/>
      <w:pPr>
        <w:ind w:left="15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4" w:hanging="360"/>
      </w:pPr>
    </w:lvl>
    <w:lvl w:ilvl="2" w:tplc="0415001B" w:tentative="1">
      <w:start w:val="1"/>
      <w:numFmt w:val="lowerRoman"/>
      <w:lvlText w:val="%3."/>
      <w:lvlJc w:val="right"/>
      <w:pPr>
        <w:ind w:left="3024" w:hanging="180"/>
      </w:pPr>
    </w:lvl>
    <w:lvl w:ilvl="3" w:tplc="0415000F" w:tentative="1">
      <w:start w:val="1"/>
      <w:numFmt w:val="decimal"/>
      <w:lvlText w:val="%4."/>
      <w:lvlJc w:val="left"/>
      <w:pPr>
        <w:ind w:left="3744" w:hanging="360"/>
      </w:pPr>
    </w:lvl>
    <w:lvl w:ilvl="4" w:tplc="04150019" w:tentative="1">
      <w:start w:val="1"/>
      <w:numFmt w:val="lowerLetter"/>
      <w:lvlText w:val="%5."/>
      <w:lvlJc w:val="left"/>
      <w:pPr>
        <w:ind w:left="4464" w:hanging="360"/>
      </w:pPr>
    </w:lvl>
    <w:lvl w:ilvl="5" w:tplc="0415001B" w:tentative="1">
      <w:start w:val="1"/>
      <w:numFmt w:val="lowerRoman"/>
      <w:lvlText w:val="%6."/>
      <w:lvlJc w:val="right"/>
      <w:pPr>
        <w:ind w:left="5184" w:hanging="180"/>
      </w:pPr>
    </w:lvl>
    <w:lvl w:ilvl="6" w:tplc="0415000F" w:tentative="1">
      <w:start w:val="1"/>
      <w:numFmt w:val="decimal"/>
      <w:lvlText w:val="%7."/>
      <w:lvlJc w:val="left"/>
      <w:pPr>
        <w:ind w:left="5904" w:hanging="360"/>
      </w:pPr>
    </w:lvl>
    <w:lvl w:ilvl="7" w:tplc="04150019" w:tentative="1">
      <w:start w:val="1"/>
      <w:numFmt w:val="lowerLetter"/>
      <w:lvlText w:val="%8."/>
      <w:lvlJc w:val="left"/>
      <w:pPr>
        <w:ind w:left="6624" w:hanging="360"/>
      </w:pPr>
    </w:lvl>
    <w:lvl w:ilvl="8" w:tplc="0415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47" w15:restartNumberingAfterBreak="0">
    <w:nsid w:val="54C43684"/>
    <w:multiLevelType w:val="hybridMultilevel"/>
    <w:tmpl w:val="59604EC8"/>
    <w:name w:val="WW8Num402"/>
    <w:lvl w:ilvl="0" w:tplc="FFB0B5CA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56984DD8"/>
    <w:multiLevelType w:val="hybridMultilevel"/>
    <w:tmpl w:val="2870AF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 w15:restartNumberingAfterBreak="0">
    <w:nsid w:val="56DC10F0"/>
    <w:multiLevelType w:val="hybridMultilevel"/>
    <w:tmpl w:val="E6C0ED32"/>
    <w:name w:val="WW8Num3325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4AEAA82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0" w15:restartNumberingAfterBreak="0">
    <w:nsid w:val="576577DE"/>
    <w:multiLevelType w:val="hybridMultilevel"/>
    <w:tmpl w:val="A5F2C904"/>
    <w:name w:val="WW8Num2023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DA96E8B"/>
    <w:multiLevelType w:val="hybridMultilevel"/>
    <w:tmpl w:val="2FF65108"/>
    <w:name w:val="WW8Num210222"/>
    <w:lvl w:ilvl="0" w:tplc="061257C6">
      <w:start w:val="2"/>
      <w:numFmt w:val="decimal"/>
      <w:lvlText w:val="%1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5FE23646"/>
    <w:multiLevelType w:val="hybridMultilevel"/>
    <w:tmpl w:val="D96C8DD8"/>
    <w:name w:val="WW8Num33253"/>
    <w:lvl w:ilvl="0" w:tplc="51BCFF24">
      <w:start w:val="1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02E19C9"/>
    <w:multiLevelType w:val="hybridMultilevel"/>
    <w:tmpl w:val="B134877E"/>
    <w:name w:val="WW8Num403"/>
    <w:lvl w:ilvl="0" w:tplc="92346AF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 w15:restartNumberingAfterBreak="0">
    <w:nsid w:val="60FB53FE"/>
    <w:multiLevelType w:val="multilevel"/>
    <w:tmpl w:val="2168E7F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157" w15:restartNumberingAfterBreak="0">
    <w:nsid w:val="618A4011"/>
    <w:multiLevelType w:val="hybridMultilevel"/>
    <w:tmpl w:val="EC4A9734"/>
    <w:lvl w:ilvl="0" w:tplc="0A0CC5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 w15:restartNumberingAfterBreak="0">
    <w:nsid w:val="62E41277"/>
    <w:multiLevelType w:val="hybridMultilevel"/>
    <w:tmpl w:val="1D42B260"/>
    <w:lvl w:ilvl="0" w:tplc="E3DCF8D2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3E443744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6085982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60EF9F8">
      <w:start w:val="1"/>
      <w:numFmt w:val="none"/>
      <w:lvlText w:val="16.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8C28813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 w15:restartNumberingAfterBreak="0">
    <w:nsid w:val="656C2C28"/>
    <w:multiLevelType w:val="hybridMultilevel"/>
    <w:tmpl w:val="406003BE"/>
    <w:lvl w:ilvl="0" w:tplc="04150011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0" w15:restartNumberingAfterBreak="0">
    <w:nsid w:val="658B5CFF"/>
    <w:multiLevelType w:val="hybridMultilevel"/>
    <w:tmpl w:val="B89CE830"/>
    <w:name w:val="WW8Num405"/>
    <w:lvl w:ilvl="0" w:tplc="D17070A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659B2F15"/>
    <w:multiLevelType w:val="multilevel"/>
    <w:tmpl w:val="618800F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2" w15:restartNumberingAfterBreak="0">
    <w:nsid w:val="663F44FB"/>
    <w:multiLevelType w:val="hybridMultilevel"/>
    <w:tmpl w:val="49244D1E"/>
    <w:lvl w:ilvl="0" w:tplc="C6B83B6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72D64C2"/>
    <w:multiLevelType w:val="hybridMultilevel"/>
    <w:tmpl w:val="7F684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7B2768F"/>
    <w:multiLevelType w:val="hybridMultilevel"/>
    <w:tmpl w:val="2E8056D4"/>
    <w:name w:val="WW8Num2023222222"/>
    <w:lvl w:ilvl="0" w:tplc="8B4A3A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68832F03"/>
    <w:multiLevelType w:val="hybridMultilevel"/>
    <w:tmpl w:val="10E47F7A"/>
    <w:lvl w:ilvl="0" w:tplc="54F0F38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68914D12"/>
    <w:multiLevelType w:val="hybridMultilevel"/>
    <w:tmpl w:val="1CAA096E"/>
    <w:lvl w:ilvl="0" w:tplc="AA80844C">
      <w:start w:val="1"/>
      <w:numFmt w:val="none"/>
      <w:lvlText w:val="13.14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26F285A4">
      <w:start w:val="1"/>
      <w:numFmt w:val="none"/>
      <w:lvlText w:val="13.1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22A8DD32">
      <w:start w:val="1"/>
      <w:numFmt w:val="none"/>
      <w:lvlText w:val="13.1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E4CE3A90">
      <w:start w:val="1"/>
      <w:numFmt w:val="none"/>
      <w:lvlText w:val="13.1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 w15:restartNumberingAfterBreak="0">
    <w:nsid w:val="69CA4930"/>
    <w:multiLevelType w:val="hybridMultilevel"/>
    <w:tmpl w:val="91749012"/>
    <w:name w:val="WW8Num1322"/>
    <w:lvl w:ilvl="0" w:tplc="34AC3216">
      <w:start w:val="6"/>
      <w:numFmt w:val="decimal"/>
      <w:lvlText w:val="%1)"/>
      <w:lvlJc w:val="left"/>
      <w:pPr>
        <w:tabs>
          <w:tab w:val="num" w:pos="2831"/>
        </w:tabs>
        <w:ind w:left="2831" w:hanging="360"/>
      </w:pPr>
      <w:rPr>
        <w:rFonts w:hint="default"/>
      </w:rPr>
    </w:lvl>
    <w:lvl w:ilvl="1" w:tplc="46F211E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73E465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345AB8F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96E667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  <w:sz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 w15:restartNumberingAfterBreak="0">
    <w:nsid w:val="6A201D86"/>
    <w:multiLevelType w:val="hybridMultilevel"/>
    <w:tmpl w:val="988E0B14"/>
    <w:name w:val="WW8Num132"/>
    <w:lvl w:ilvl="0" w:tplc="A104A9AC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 w15:restartNumberingAfterBreak="0">
    <w:nsid w:val="6BC6560C"/>
    <w:multiLevelType w:val="hybridMultilevel"/>
    <w:tmpl w:val="99B66E82"/>
    <w:name w:val="WW8Num20232"/>
    <w:lvl w:ilvl="0" w:tplc="6A2450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D400132"/>
    <w:multiLevelType w:val="multilevel"/>
    <w:tmpl w:val="383CA6C8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3" w15:restartNumberingAfterBreak="0">
    <w:nsid w:val="6E3245D4"/>
    <w:multiLevelType w:val="hybridMultilevel"/>
    <w:tmpl w:val="43488A08"/>
    <w:name w:val="WW8Num163332"/>
    <w:lvl w:ilvl="0" w:tplc="6BC600E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 w15:restartNumberingAfterBreak="0">
    <w:nsid w:val="6E7662D2"/>
    <w:multiLevelType w:val="hybridMultilevel"/>
    <w:tmpl w:val="73920D9E"/>
    <w:name w:val="WW8Num210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 w15:restartNumberingAfterBreak="0">
    <w:nsid w:val="71464F98"/>
    <w:multiLevelType w:val="hybridMultilevel"/>
    <w:tmpl w:val="B19A14BE"/>
    <w:name w:val="WW8Num372"/>
    <w:lvl w:ilvl="0" w:tplc="5A70D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C30BBD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 w15:restartNumberingAfterBreak="0">
    <w:nsid w:val="71964B77"/>
    <w:multiLevelType w:val="hybridMultilevel"/>
    <w:tmpl w:val="93C4395A"/>
    <w:name w:val="WW8Num202322222"/>
    <w:lvl w:ilvl="0" w:tplc="1932091E">
      <w:start w:val="4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34B0BDB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724E65E4"/>
    <w:multiLevelType w:val="multilevel"/>
    <w:tmpl w:val="85B63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8" w15:restartNumberingAfterBreak="0">
    <w:nsid w:val="72CE18F0"/>
    <w:multiLevelType w:val="multilevel"/>
    <w:tmpl w:val="52064A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9" w15:restartNumberingAfterBreak="0">
    <w:nsid w:val="73F71C30"/>
    <w:multiLevelType w:val="hybridMultilevel"/>
    <w:tmpl w:val="4114F0EE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0" w15:restartNumberingAfterBreak="0">
    <w:nsid w:val="776661F5"/>
    <w:multiLevelType w:val="hybridMultilevel"/>
    <w:tmpl w:val="CB02B198"/>
    <w:name w:val="WW8Num273"/>
    <w:lvl w:ilvl="0" w:tplc="6FEE6BBE">
      <w:start w:val="1"/>
      <w:numFmt w:val="decimal"/>
      <w:lvlText w:val="%1)"/>
      <w:lvlJc w:val="left"/>
      <w:pPr>
        <w:tabs>
          <w:tab w:val="num" w:pos="4116"/>
        </w:tabs>
        <w:ind w:left="4116" w:hanging="450"/>
      </w:pPr>
      <w:rPr>
        <w:rFonts w:hint="default"/>
        <w:sz w:val="18"/>
        <w:szCs w:val="18"/>
      </w:rPr>
    </w:lvl>
    <w:lvl w:ilvl="1" w:tplc="665AF3D4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1" w15:restartNumberingAfterBreak="0">
    <w:nsid w:val="77C17ABE"/>
    <w:multiLevelType w:val="hybridMultilevel"/>
    <w:tmpl w:val="3CDE9C50"/>
    <w:name w:val="WW8Num16222"/>
    <w:lvl w:ilvl="0" w:tplc="55AE580A">
      <w:start w:val="1"/>
      <w:numFmt w:val="none"/>
      <w:lvlText w:val="16.4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 w15:restartNumberingAfterBreak="0">
    <w:nsid w:val="78483208"/>
    <w:multiLevelType w:val="hybridMultilevel"/>
    <w:tmpl w:val="7FC090FE"/>
    <w:lvl w:ilvl="0" w:tplc="F5125D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3" w15:restartNumberingAfterBreak="0">
    <w:nsid w:val="78622039"/>
    <w:multiLevelType w:val="hybridMultilevel"/>
    <w:tmpl w:val="3D705D78"/>
    <w:name w:val="WW8Num384"/>
    <w:lvl w:ilvl="0" w:tplc="518CCB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trike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 w15:restartNumberingAfterBreak="0">
    <w:nsid w:val="787D302F"/>
    <w:multiLevelType w:val="hybridMultilevel"/>
    <w:tmpl w:val="CD5CC432"/>
    <w:name w:val="WW8Num133"/>
    <w:lvl w:ilvl="0" w:tplc="5E3EDDB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5" w15:restartNumberingAfterBreak="0">
    <w:nsid w:val="78941D2B"/>
    <w:multiLevelType w:val="hybridMultilevel"/>
    <w:tmpl w:val="50A0683C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A7D4EC3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 w15:restartNumberingAfterBreak="0">
    <w:nsid w:val="7B757978"/>
    <w:multiLevelType w:val="hybridMultilevel"/>
    <w:tmpl w:val="810C3060"/>
    <w:name w:val="WW8Num13232"/>
    <w:lvl w:ilvl="0" w:tplc="40348028">
      <w:start w:val="9"/>
      <w:numFmt w:val="decimal"/>
      <w:lvlText w:val="%1."/>
      <w:lvlJc w:val="left"/>
      <w:pPr>
        <w:tabs>
          <w:tab w:val="num" w:pos="1574"/>
        </w:tabs>
        <w:ind w:left="1574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 w15:restartNumberingAfterBreak="0">
    <w:nsid w:val="7BF41CC9"/>
    <w:multiLevelType w:val="hybridMultilevel"/>
    <w:tmpl w:val="32A201FC"/>
    <w:name w:val="WW8Num20232222"/>
    <w:lvl w:ilvl="0" w:tplc="5F4C582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1" w:tplc="B6B6E3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7C1A31BD"/>
    <w:multiLevelType w:val="hybridMultilevel"/>
    <w:tmpl w:val="D9843B14"/>
    <w:name w:val="WW8Num622"/>
    <w:lvl w:ilvl="0" w:tplc="B61A72B8">
      <w:start w:val="1"/>
      <w:numFmt w:val="decimal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F21F6C">
      <w:start w:val="1"/>
      <w:numFmt w:val="decimal"/>
      <w:lvlText w:val="%3.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 w15:restartNumberingAfterBreak="0">
    <w:nsid w:val="7DF1645B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1" w15:restartNumberingAfterBreak="0">
    <w:nsid w:val="7EB07077"/>
    <w:multiLevelType w:val="hybridMultilevel"/>
    <w:tmpl w:val="9B1ABD58"/>
    <w:name w:val="WW8Num38222"/>
    <w:lvl w:ilvl="0" w:tplc="3180443E">
      <w:start w:val="1"/>
      <w:numFmt w:val="decimal"/>
      <w:lvlText w:val="%1)"/>
      <w:lvlJc w:val="left"/>
      <w:pPr>
        <w:tabs>
          <w:tab w:val="num" w:pos="2509"/>
        </w:tabs>
        <w:ind w:left="25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9"/>
  </w:num>
  <w:num w:numId="3">
    <w:abstractNumId w:val="86"/>
  </w:num>
  <w:num w:numId="4">
    <w:abstractNumId w:val="174"/>
  </w:num>
  <w:num w:numId="5">
    <w:abstractNumId w:val="161"/>
  </w:num>
  <w:num w:numId="6">
    <w:abstractNumId w:val="110"/>
  </w:num>
  <w:num w:numId="7">
    <w:abstractNumId w:val="83"/>
  </w:num>
  <w:num w:numId="8">
    <w:abstractNumId w:val="62"/>
  </w:num>
  <w:num w:numId="9">
    <w:abstractNumId w:val="80"/>
  </w:num>
  <w:num w:numId="10">
    <w:abstractNumId w:val="157"/>
  </w:num>
  <w:num w:numId="11">
    <w:abstractNumId w:val="128"/>
  </w:num>
  <w:num w:numId="12">
    <w:abstractNumId w:val="144"/>
  </w:num>
  <w:num w:numId="13">
    <w:abstractNumId w:val="125"/>
  </w:num>
  <w:num w:numId="14">
    <w:abstractNumId w:val="97"/>
  </w:num>
  <w:num w:numId="15">
    <w:abstractNumId w:val="68"/>
  </w:num>
  <w:num w:numId="16">
    <w:abstractNumId w:val="159"/>
  </w:num>
  <w:num w:numId="17">
    <w:abstractNumId w:val="75"/>
  </w:num>
  <w:num w:numId="18">
    <w:abstractNumId w:val="114"/>
  </w:num>
  <w:num w:numId="19">
    <w:abstractNumId w:val="84"/>
  </w:num>
  <w:num w:numId="20">
    <w:abstractNumId w:val="54"/>
  </w:num>
  <w:num w:numId="21">
    <w:abstractNumId w:val="72"/>
  </w:num>
  <w:num w:numId="22">
    <w:abstractNumId w:val="88"/>
  </w:num>
  <w:num w:numId="23">
    <w:abstractNumId w:val="166"/>
  </w:num>
  <w:num w:numId="24">
    <w:abstractNumId w:val="85"/>
  </w:num>
  <w:num w:numId="25">
    <w:abstractNumId w:val="139"/>
  </w:num>
  <w:num w:numId="26">
    <w:abstractNumId w:val="48"/>
  </w:num>
  <w:num w:numId="27">
    <w:abstractNumId w:val="172"/>
  </w:num>
  <w:num w:numId="28">
    <w:abstractNumId w:val="106"/>
  </w:num>
  <w:num w:numId="29">
    <w:abstractNumId w:val="105"/>
  </w:num>
  <w:num w:numId="30">
    <w:abstractNumId w:val="52"/>
  </w:num>
  <w:num w:numId="31">
    <w:abstractNumId w:val="1"/>
  </w:num>
  <w:num w:numId="32">
    <w:abstractNumId w:val="0"/>
  </w:num>
  <w:num w:numId="33">
    <w:abstractNumId w:val="102"/>
  </w:num>
  <w:num w:numId="34">
    <w:abstractNumId w:val="55"/>
  </w:num>
  <w:num w:numId="35">
    <w:abstractNumId w:val="123"/>
  </w:num>
  <w:num w:numId="36">
    <w:abstractNumId w:val="59"/>
  </w:num>
  <w:num w:numId="37">
    <w:abstractNumId w:val="53"/>
  </w:num>
  <w:num w:numId="38">
    <w:abstractNumId w:val="145"/>
  </w:num>
  <w:num w:numId="39">
    <w:abstractNumId w:val="178"/>
  </w:num>
  <w:num w:numId="40">
    <w:abstractNumId w:val="101"/>
  </w:num>
  <w:num w:numId="41">
    <w:abstractNumId w:val="129"/>
  </w:num>
  <w:num w:numId="42">
    <w:abstractNumId w:val="158"/>
  </w:num>
  <w:num w:numId="43">
    <w:abstractNumId w:val="82"/>
  </w:num>
  <w:num w:numId="44">
    <w:abstractNumId w:val="137"/>
  </w:num>
  <w:num w:numId="45">
    <w:abstractNumId w:val="51"/>
  </w:num>
  <w:num w:numId="46">
    <w:abstractNumId w:val="116"/>
  </w:num>
  <w:num w:numId="47">
    <w:abstractNumId w:val="156"/>
  </w:num>
  <w:num w:numId="48">
    <w:abstractNumId w:val="10"/>
  </w:num>
  <w:num w:numId="49">
    <w:abstractNumId w:val="92"/>
  </w:num>
  <w:num w:numId="50">
    <w:abstractNumId w:val="96"/>
  </w:num>
  <w:num w:numId="51">
    <w:abstractNumId w:val="148"/>
  </w:num>
  <w:num w:numId="52">
    <w:abstractNumId w:val="135"/>
  </w:num>
  <w:num w:numId="53">
    <w:abstractNumId w:val="133"/>
  </w:num>
  <w:num w:numId="54">
    <w:abstractNumId w:val="120"/>
  </w:num>
  <w:num w:numId="55">
    <w:abstractNumId w:val="76"/>
  </w:num>
  <w:num w:numId="56">
    <w:abstractNumId w:val="132"/>
  </w:num>
  <w:num w:numId="57">
    <w:abstractNumId w:val="163"/>
  </w:num>
  <w:num w:numId="58">
    <w:abstractNumId w:val="182"/>
  </w:num>
  <w:num w:numId="59">
    <w:abstractNumId w:val="138"/>
  </w:num>
  <w:num w:numId="60">
    <w:abstractNumId w:val="107"/>
  </w:num>
  <w:num w:numId="61">
    <w:abstractNumId w:val="111"/>
  </w:num>
  <w:num w:numId="62">
    <w:abstractNumId w:val="113"/>
  </w:num>
  <w:num w:numId="63">
    <w:abstractNumId w:val="134"/>
  </w:num>
  <w:num w:numId="64">
    <w:abstractNumId w:val="169"/>
  </w:num>
  <w:num w:numId="65">
    <w:abstractNumId w:val="69"/>
  </w:num>
  <w:num w:numId="66">
    <w:abstractNumId w:val="81"/>
  </w:num>
  <w:num w:numId="67">
    <w:abstractNumId w:val="151"/>
  </w:num>
  <w:num w:numId="68">
    <w:abstractNumId w:val="142"/>
  </w:num>
  <w:num w:numId="69">
    <w:abstractNumId w:val="165"/>
  </w:num>
  <w:num w:numId="70">
    <w:abstractNumId w:val="141"/>
  </w:num>
  <w:num w:numId="71">
    <w:abstractNumId w:val="49"/>
  </w:num>
  <w:num w:numId="72">
    <w:abstractNumId w:val="93"/>
  </w:num>
  <w:num w:numId="73">
    <w:abstractNumId w:val="121"/>
  </w:num>
  <w:num w:numId="74">
    <w:abstractNumId w:val="152"/>
  </w:num>
  <w:num w:numId="75">
    <w:abstractNumId w:val="63"/>
  </w:num>
  <w:num w:numId="76">
    <w:abstractNumId w:val="112"/>
  </w:num>
  <w:num w:numId="77">
    <w:abstractNumId w:val="100"/>
  </w:num>
  <w:num w:numId="78">
    <w:abstractNumId w:val="99"/>
  </w:num>
  <w:num w:numId="79">
    <w:abstractNumId w:val="70"/>
  </w:num>
  <w:num w:numId="80">
    <w:abstractNumId w:val="177"/>
  </w:num>
  <w:num w:numId="81">
    <w:abstractNumId w:val="146"/>
  </w:num>
  <w:num w:numId="82">
    <w:abstractNumId w:val="143"/>
  </w:num>
  <w:num w:numId="83">
    <w:abstractNumId w:val="108"/>
  </w:num>
  <w:num w:numId="84">
    <w:abstractNumId w:val="119"/>
  </w:num>
  <w:num w:numId="85">
    <w:abstractNumId w:val="57"/>
  </w:num>
  <w:num w:numId="86">
    <w:abstractNumId w:val="179"/>
  </w:num>
  <w:num w:numId="87">
    <w:abstractNumId w:val="115"/>
  </w:num>
  <w:num w:numId="88">
    <w:abstractNumId w:val="46"/>
  </w:num>
  <w:num w:numId="89">
    <w:abstractNumId w:val="103"/>
  </w:num>
  <w:num w:numId="90">
    <w:abstractNumId w:val="185"/>
  </w:num>
  <w:num w:numId="91">
    <w:abstractNumId w:val="73"/>
  </w:num>
  <w:num w:numId="92">
    <w:abstractNumId w:val="162"/>
  </w:num>
  <w:num w:numId="93">
    <w:abstractNumId w:val="131"/>
  </w:num>
  <w:num w:numId="94">
    <w:abstractNumId w:val="171"/>
  </w:num>
  <w:num w:numId="95">
    <w:abstractNumId w:val="190"/>
  </w:num>
  <w:num w:numId="96">
    <w:abstractNumId w:val="186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activeWritingStyle w:appName="MSWord" w:lang="pl-PL" w:vendorID="12" w:dllVersion="512" w:checkStyle="1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5D4"/>
    <w:rsid w:val="00002600"/>
    <w:rsid w:val="00002A0B"/>
    <w:rsid w:val="00002CF6"/>
    <w:rsid w:val="00002D2B"/>
    <w:rsid w:val="00003947"/>
    <w:rsid w:val="000043D1"/>
    <w:rsid w:val="00004700"/>
    <w:rsid w:val="00004B07"/>
    <w:rsid w:val="0000532E"/>
    <w:rsid w:val="00005BAD"/>
    <w:rsid w:val="00006652"/>
    <w:rsid w:val="00006734"/>
    <w:rsid w:val="00006BAA"/>
    <w:rsid w:val="000070F6"/>
    <w:rsid w:val="000071DE"/>
    <w:rsid w:val="0000725A"/>
    <w:rsid w:val="00007633"/>
    <w:rsid w:val="000100B4"/>
    <w:rsid w:val="0001074F"/>
    <w:rsid w:val="000110A2"/>
    <w:rsid w:val="00011F50"/>
    <w:rsid w:val="00012562"/>
    <w:rsid w:val="00013AB8"/>
    <w:rsid w:val="000140BD"/>
    <w:rsid w:val="00014462"/>
    <w:rsid w:val="0001478B"/>
    <w:rsid w:val="00014A24"/>
    <w:rsid w:val="00014C06"/>
    <w:rsid w:val="000151A1"/>
    <w:rsid w:val="000163B3"/>
    <w:rsid w:val="00016CB9"/>
    <w:rsid w:val="00016E4E"/>
    <w:rsid w:val="00016E9A"/>
    <w:rsid w:val="00017807"/>
    <w:rsid w:val="00017837"/>
    <w:rsid w:val="00020999"/>
    <w:rsid w:val="0002118A"/>
    <w:rsid w:val="00021617"/>
    <w:rsid w:val="00021DA2"/>
    <w:rsid w:val="00022C55"/>
    <w:rsid w:val="00023DCD"/>
    <w:rsid w:val="00024560"/>
    <w:rsid w:val="00024612"/>
    <w:rsid w:val="00024A41"/>
    <w:rsid w:val="00024AD2"/>
    <w:rsid w:val="000258DD"/>
    <w:rsid w:val="00025A4A"/>
    <w:rsid w:val="000269E8"/>
    <w:rsid w:val="000269F4"/>
    <w:rsid w:val="00027173"/>
    <w:rsid w:val="00027271"/>
    <w:rsid w:val="000277BB"/>
    <w:rsid w:val="00027E99"/>
    <w:rsid w:val="00030509"/>
    <w:rsid w:val="00030F2B"/>
    <w:rsid w:val="00031415"/>
    <w:rsid w:val="00031D0D"/>
    <w:rsid w:val="00031FDB"/>
    <w:rsid w:val="000324B5"/>
    <w:rsid w:val="00032995"/>
    <w:rsid w:val="000329DC"/>
    <w:rsid w:val="00033BD5"/>
    <w:rsid w:val="00033EA0"/>
    <w:rsid w:val="00034900"/>
    <w:rsid w:val="00034FC6"/>
    <w:rsid w:val="000351C1"/>
    <w:rsid w:val="00035284"/>
    <w:rsid w:val="00035806"/>
    <w:rsid w:val="000359BC"/>
    <w:rsid w:val="00035BD3"/>
    <w:rsid w:val="00035EE1"/>
    <w:rsid w:val="000365C4"/>
    <w:rsid w:val="00036A96"/>
    <w:rsid w:val="00036A9B"/>
    <w:rsid w:val="00036D72"/>
    <w:rsid w:val="00037373"/>
    <w:rsid w:val="00040292"/>
    <w:rsid w:val="0004078B"/>
    <w:rsid w:val="00040AC6"/>
    <w:rsid w:val="00040BCD"/>
    <w:rsid w:val="00040D28"/>
    <w:rsid w:val="000416C1"/>
    <w:rsid w:val="00041A2A"/>
    <w:rsid w:val="00041C79"/>
    <w:rsid w:val="00041C92"/>
    <w:rsid w:val="00042873"/>
    <w:rsid w:val="000439AB"/>
    <w:rsid w:val="00043C7F"/>
    <w:rsid w:val="00043D50"/>
    <w:rsid w:val="00043F8D"/>
    <w:rsid w:val="0004427C"/>
    <w:rsid w:val="00044B12"/>
    <w:rsid w:val="00045F55"/>
    <w:rsid w:val="0004654B"/>
    <w:rsid w:val="00046573"/>
    <w:rsid w:val="00046938"/>
    <w:rsid w:val="00046A63"/>
    <w:rsid w:val="00046BEF"/>
    <w:rsid w:val="00050B6B"/>
    <w:rsid w:val="00050C69"/>
    <w:rsid w:val="00051279"/>
    <w:rsid w:val="00051544"/>
    <w:rsid w:val="00051E57"/>
    <w:rsid w:val="00052209"/>
    <w:rsid w:val="00054D1E"/>
    <w:rsid w:val="00055A31"/>
    <w:rsid w:val="00055BE8"/>
    <w:rsid w:val="00056365"/>
    <w:rsid w:val="00056451"/>
    <w:rsid w:val="00056A58"/>
    <w:rsid w:val="00057615"/>
    <w:rsid w:val="00057BD9"/>
    <w:rsid w:val="00057C6E"/>
    <w:rsid w:val="00060957"/>
    <w:rsid w:val="000609EE"/>
    <w:rsid w:val="00060C9C"/>
    <w:rsid w:val="00060DE0"/>
    <w:rsid w:val="000620C1"/>
    <w:rsid w:val="0006217C"/>
    <w:rsid w:val="000621C2"/>
    <w:rsid w:val="0006256B"/>
    <w:rsid w:val="000629A1"/>
    <w:rsid w:val="00063466"/>
    <w:rsid w:val="00063739"/>
    <w:rsid w:val="00064126"/>
    <w:rsid w:val="000643AD"/>
    <w:rsid w:val="00064EBF"/>
    <w:rsid w:val="00065553"/>
    <w:rsid w:val="00065853"/>
    <w:rsid w:val="000660A4"/>
    <w:rsid w:val="00066605"/>
    <w:rsid w:val="00066AF6"/>
    <w:rsid w:val="00066FDD"/>
    <w:rsid w:val="0006719A"/>
    <w:rsid w:val="0006760A"/>
    <w:rsid w:val="00067775"/>
    <w:rsid w:val="00067C2D"/>
    <w:rsid w:val="000700C7"/>
    <w:rsid w:val="000702A9"/>
    <w:rsid w:val="000708E8"/>
    <w:rsid w:val="000715CC"/>
    <w:rsid w:val="000726FD"/>
    <w:rsid w:val="00073615"/>
    <w:rsid w:val="00074179"/>
    <w:rsid w:val="00075541"/>
    <w:rsid w:val="00075A63"/>
    <w:rsid w:val="00075C26"/>
    <w:rsid w:val="000766E4"/>
    <w:rsid w:val="00076DD0"/>
    <w:rsid w:val="000770E9"/>
    <w:rsid w:val="00077289"/>
    <w:rsid w:val="00077294"/>
    <w:rsid w:val="000773AF"/>
    <w:rsid w:val="000777C5"/>
    <w:rsid w:val="00077B5E"/>
    <w:rsid w:val="00077CDA"/>
    <w:rsid w:val="00080136"/>
    <w:rsid w:val="0008077C"/>
    <w:rsid w:val="00080830"/>
    <w:rsid w:val="00080A78"/>
    <w:rsid w:val="00080E5D"/>
    <w:rsid w:val="0008194D"/>
    <w:rsid w:val="00082145"/>
    <w:rsid w:val="00082157"/>
    <w:rsid w:val="0008222E"/>
    <w:rsid w:val="000825C1"/>
    <w:rsid w:val="0008262A"/>
    <w:rsid w:val="00082A55"/>
    <w:rsid w:val="00082A60"/>
    <w:rsid w:val="00083D48"/>
    <w:rsid w:val="00083D94"/>
    <w:rsid w:val="00083F73"/>
    <w:rsid w:val="000847C5"/>
    <w:rsid w:val="000855F6"/>
    <w:rsid w:val="0008573B"/>
    <w:rsid w:val="00085C20"/>
    <w:rsid w:val="000860DA"/>
    <w:rsid w:val="000861E9"/>
    <w:rsid w:val="000865A2"/>
    <w:rsid w:val="00086AE9"/>
    <w:rsid w:val="00086BA9"/>
    <w:rsid w:val="00086D67"/>
    <w:rsid w:val="00086ED6"/>
    <w:rsid w:val="00086F68"/>
    <w:rsid w:val="0008702B"/>
    <w:rsid w:val="000876F3"/>
    <w:rsid w:val="00087C23"/>
    <w:rsid w:val="00087DE8"/>
    <w:rsid w:val="00087DF0"/>
    <w:rsid w:val="00090090"/>
    <w:rsid w:val="00092B80"/>
    <w:rsid w:val="00093405"/>
    <w:rsid w:val="00093666"/>
    <w:rsid w:val="000936BD"/>
    <w:rsid w:val="00093D9D"/>
    <w:rsid w:val="0009448E"/>
    <w:rsid w:val="00094943"/>
    <w:rsid w:val="00094ABB"/>
    <w:rsid w:val="0009534F"/>
    <w:rsid w:val="00095AC0"/>
    <w:rsid w:val="00096015"/>
    <w:rsid w:val="0009711E"/>
    <w:rsid w:val="000971C0"/>
    <w:rsid w:val="000972A0"/>
    <w:rsid w:val="000979F7"/>
    <w:rsid w:val="000A13F8"/>
    <w:rsid w:val="000A16A5"/>
    <w:rsid w:val="000A1804"/>
    <w:rsid w:val="000A1BAE"/>
    <w:rsid w:val="000A1F67"/>
    <w:rsid w:val="000A210F"/>
    <w:rsid w:val="000A2F50"/>
    <w:rsid w:val="000A3191"/>
    <w:rsid w:val="000A34F9"/>
    <w:rsid w:val="000A3893"/>
    <w:rsid w:val="000A3FA1"/>
    <w:rsid w:val="000A4F1F"/>
    <w:rsid w:val="000A58F2"/>
    <w:rsid w:val="000A668C"/>
    <w:rsid w:val="000A67A3"/>
    <w:rsid w:val="000A720D"/>
    <w:rsid w:val="000A7331"/>
    <w:rsid w:val="000A7467"/>
    <w:rsid w:val="000B023B"/>
    <w:rsid w:val="000B08E0"/>
    <w:rsid w:val="000B1A60"/>
    <w:rsid w:val="000B1E6E"/>
    <w:rsid w:val="000B2348"/>
    <w:rsid w:val="000B2535"/>
    <w:rsid w:val="000B25F5"/>
    <w:rsid w:val="000B286F"/>
    <w:rsid w:val="000B2894"/>
    <w:rsid w:val="000B2F9D"/>
    <w:rsid w:val="000B32F8"/>
    <w:rsid w:val="000B3CDB"/>
    <w:rsid w:val="000B42CE"/>
    <w:rsid w:val="000B4FEC"/>
    <w:rsid w:val="000B5066"/>
    <w:rsid w:val="000B53E3"/>
    <w:rsid w:val="000B56C6"/>
    <w:rsid w:val="000B5B27"/>
    <w:rsid w:val="000B6342"/>
    <w:rsid w:val="000B685F"/>
    <w:rsid w:val="000B6B2A"/>
    <w:rsid w:val="000B79E3"/>
    <w:rsid w:val="000C0BF2"/>
    <w:rsid w:val="000C0C5C"/>
    <w:rsid w:val="000C0E6F"/>
    <w:rsid w:val="000C18DA"/>
    <w:rsid w:val="000C1D98"/>
    <w:rsid w:val="000C2488"/>
    <w:rsid w:val="000C2692"/>
    <w:rsid w:val="000C3177"/>
    <w:rsid w:val="000C3741"/>
    <w:rsid w:val="000C3F08"/>
    <w:rsid w:val="000C4A1B"/>
    <w:rsid w:val="000C4F1A"/>
    <w:rsid w:val="000C5B11"/>
    <w:rsid w:val="000C62FF"/>
    <w:rsid w:val="000C6616"/>
    <w:rsid w:val="000C683B"/>
    <w:rsid w:val="000C6A09"/>
    <w:rsid w:val="000C6AC2"/>
    <w:rsid w:val="000C6B0F"/>
    <w:rsid w:val="000C7083"/>
    <w:rsid w:val="000C70B4"/>
    <w:rsid w:val="000C7D33"/>
    <w:rsid w:val="000C7E23"/>
    <w:rsid w:val="000D0B0A"/>
    <w:rsid w:val="000D0F5F"/>
    <w:rsid w:val="000D175E"/>
    <w:rsid w:val="000D246F"/>
    <w:rsid w:val="000D2667"/>
    <w:rsid w:val="000D2B74"/>
    <w:rsid w:val="000D32B7"/>
    <w:rsid w:val="000D37D9"/>
    <w:rsid w:val="000D37E7"/>
    <w:rsid w:val="000D4144"/>
    <w:rsid w:val="000D4234"/>
    <w:rsid w:val="000D48EF"/>
    <w:rsid w:val="000D6120"/>
    <w:rsid w:val="000D645A"/>
    <w:rsid w:val="000D686F"/>
    <w:rsid w:val="000D72D9"/>
    <w:rsid w:val="000D7988"/>
    <w:rsid w:val="000E02A7"/>
    <w:rsid w:val="000E0722"/>
    <w:rsid w:val="000E0748"/>
    <w:rsid w:val="000E0E35"/>
    <w:rsid w:val="000E16CD"/>
    <w:rsid w:val="000E1D3C"/>
    <w:rsid w:val="000E1E88"/>
    <w:rsid w:val="000E25C9"/>
    <w:rsid w:val="000E3325"/>
    <w:rsid w:val="000E37B5"/>
    <w:rsid w:val="000E3A39"/>
    <w:rsid w:val="000E3E59"/>
    <w:rsid w:val="000E3F45"/>
    <w:rsid w:val="000E4002"/>
    <w:rsid w:val="000E44F1"/>
    <w:rsid w:val="000E49F7"/>
    <w:rsid w:val="000E502A"/>
    <w:rsid w:val="000E515D"/>
    <w:rsid w:val="000E5ABC"/>
    <w:rsid w:val="000E654F"/>
    <w:rsid w:val="000E66D1"/>
    <w:rsid w:val="000E6D4E"/>
    <w:rsid w:val="000E7093"/>
    <w:rsid w:val="000E7137"/>
    <w:rsid w:val="000E71AD"/>
    <w:rsid w:val="000E7F79"/>
    <w:rsid w:val="000F032D"/>
    <w:rsid w:val="000F04E2"/>
    <w:rsid w:val="000F0845"/>
    <w:rsid w:val="000F08AC"/>
    <w:rsid w:val="000F08EB"/>
    <w:rsid w:val="000F0EFD"/>
    <w:rsid w:val="000F0F36"/>
    <w:rsid w:val="000F1C6D"/>
    <w:rsid w:val="000F2246"/>
    <w:rsid w:val="000F249D"/>
    <w:rsid w:val="000F2D4D"/>
    <w:rsid w:val="000F3A07"/>
    <w:rsid w:val="000F46C4"/>
    <w:rsid w:val="000F489D"/>
    <w:rsid w:val="000F6747"/>
    <w:rsid w:val="000F6C5F"/>
    <w:rsid w:val="000F71A2"/>
    <w:rsid w:val="000F7675"/>
    <w:rsid w:val="000F7A76"/>
    <w:rsid w:val="000F7E9A"/>
    <w:rsid w:val="00100504"/>
    <w:rsid w:val="0010070A"/>
    <w:rsid w:val="001010AF"/>
    <w:rsid w:val="001010F6"/>
    <w:rsid w:val="00102372"/>
    <w:rsid w:val="001025D9"/>
    <w:rsid w:val="0010276A"/>
    <w:rsid w:val="00102855"/>
    <w:rsid w:val="00103777"/>
    <w:rsid w:val="001038E0"/>
    <w:rsid w:val="00103A0D"/>
    <w:rsid w:val="00103DB1"/>
    <w:rsid w:val="001045C9"/>
    <w:rsid w:val="00104B73"/>
    <w:rsid w:val="0010551A"/>
    <w:rsid w:val="00105C16"/>
    <w:rsid w:val="001060B7"/>
    <w:rsid w:val="001069A3"/>
    <w:rsid w:val="0010719C"/>
    <w:rsid w:val="001071B8"/>
    <w:rsid w:val="00110448"/>
    <w:rsid w:val="00110662"/>
    <w:rsid w:val="00110D8C"/>
    <w:rsid w:val="0011135F"/>
    <w:rsid w:val="00111419"/>
    <w:rsid w:val="00112726"/>
    <w:rsid w:val="001138B5"/>
    <w:rsid w:val="00113A36"/>
    <w:rsid w:val="00115DBD"/>
    <w:rsid w:val="001164F6"/>
    <w:rsid w:val="0011658E"/>
    <w:rsid w:val="001202C8"/>
    <w:rsid w:val="001205F0"/>
    <w:rsid w:val="0012069A"/>
    <w:rsid w:val="00120E15"/>
    <w:rsid w:val="00120F04"/>
    <w:rsid w:val="00120F5D"/>
    <w:rsid w:val="00121042"/>
    <w:rsid w:val="001215FA"/>
    <w:rsid w:val="00121B99"/>
    <w:rsid w:val="00121BF1"/>
    <w:rsid w:val="00122C5F"/>
    <w:rsid w:val="00123298"/>
    <w:rsid w:val="00123801"/>
    <w:rsid w:val="001242AA"/>
    <w:rsid w:val="00125E14"/>
    <w:rsid w:val="00127E9B"/>
    <w:rsid w:val="001303B8"/>
    <w:rsid w:val="0013057B"/>
    <w:rsid w:val="00130D1E"/>
    <w:rsid w:val="00131303"/>
    <w:rsid w:val="001316DF"/>
    <w:rsid w:val="0013182C"/>
    <w:rsid w:val="001326A7"/>
    <w:rsid w:val="00132CE6"/>
    <w:rsid w:val="00132F7B"/>
    <w:rsid w:val="00133885"/>
    <w:rsid w:val="00133C04"/>
    <w:rsid w:val="0013438F"/>
    <w:rsid w:val="00134E08"/>
    <w:rsid w:val="001352C5"/>
    <w:rsid w:val="00135535"/>
    <w:rsid w:val="001357C4"/>
    <w:rsid w:val="00136113"/>
    <w:rsid w:val="001363F7"/>
    <w:rsid w:val="001365DF"/>
    <w:rsid w:val="00136B4D"/>
    <w:rsid w:val="00137009"/>
    <w:rsid w:val="00137B8B"/>
    <w:rsid w:val="00137C4A"/>
    <w:rsid w:val="00137E10"/>
    <w:rsid w:val="00140CD5"/>
    <w:rsid w:val="00141406"/>
    <w:rsid w:val="00141C29"/>
    <w:rsid w:val="001421BF"/>
    <w:rsid w:val="0014246E"/>
    <w:rsid w:val="001424A6"/>
    <w:rsid w:val="0014287E"/>
    <w:rsid w:val="001429D5"/>
    <w:rsid w:val="00143663"/>
    <w:rsid w:val="00143848"/>
    <w:rsid w:val="001444BE"/>
    <w:rsid w:val="00145275"/>
    <w:rsid w:val="0014568F"/>
    <w:rsid w:val="00145C7C"/>
    <w:rsid w:val="001470BD"/>
    <w:rsid w:val="00147B28"/>
    <w:rsid w:val="00150258"/>
    <w:rsid w:val="00150469"/>
    <w:rsid w:val="00151CA6"/>
    <w:rsid w:val="00152967"/>
    <w:rsid w:val="00152A15"/>
    <w:rsid w:val="00152A6A"/>
    <w:rsid w:val="00152F1E"/>
    <w:rsid w:val="001534BC"/>
    <w:rsid w:val="001534D9"/>
    <w:rsid w:val="00153CF7"/>
    <w:rsid w:val="00153E1F"/>
    <w:rsid w:val="0015406E"/>
    <w:rsid w:val="00154964"/>
    <w:rsid w:val="001558AC"/>
    <w:rsid w:val="00155BEC"/>
    <w:rsid w:val="001561D5"/>
    <w:rsid w:val="00156840"/>
    <w:rsid w:val="00156AD9"/>
    <w:rsid w:val="00156F25"/>
    <w:rsid w:val="00157483"/>
    <w:rsid w:val="00157B6A"/>
    <w:rsid w:val="00157EAB"/>
    <w:rsid w:val="00161289"/>
    <w:rsid w:val="001614EC"/>
    <w:rsid w:val="0016180A"/>
    <w:rsid w:val="00161CD0"/>
    <w:rsid w:val="00161FB9"/>
    <w:rsid w:val="001626F8"/>
    <w:rsid w:val="0016272B"/>
    <w:rsid w:val="00162F98"/>
    <w:rsid w:val="00163100"/>
    <w:rsid w:val="00163946"/>
    <w:rsid w:val="00164623"/>
    <w:rsid w:val="0016515A"/>
    <w:rsid w:val="0016625E"/>
    <w:rsid w:val="001663C1"/>
    <w:rsid w:val="001664D8"/>
    <w:rsid w:val="001664FA"/>
    <w:rsid w:val="00166568"/>
    <w:rsid w:val="00166F0B"/>
    <w:rsid w:val="00167129"/>
    <w:rsid w:val="001673AD"/>
    <w:rsid w:val="0016750D"/>
    <w:rsid w:val="00167BBD"/>
    <w:rsid w:val="00167E64"/>
    <w:rsid w:val="00170534"/>
    <w:rsid w:val="00170906"/>
    <w:rsid w:val="00170CD5"/>
    <w:rsid w:val="00171296"/>
    <w:rsid w:val="00171366"/>
    <w:rsid w:val="001716DD"/>
    <w:rsid w:val="00172A39"/>
    <w:rsid w:val="00172B0F"/>
    <w:rsid w:val="00173872"/>
    <w:rsid w:val="001740D0"/>
    <w:rsid w:val="0017428D"/>
    <w:rsid w:val="00174364"/>
    <w:rsid w:val="00174689"/>
    <w:rsid w:val="00174753"/>
    <w:rsid w:val="00174C7F"/>
    <w:rsid w:val="00174E0D"/>
    <w:rsid w:val="00175C63"/>
    <w:rsid w:val="00175CBE"/>
    <w:rsid w:val="00176196"/>
    <w:rsid w:val="001765F5"/>
    <w:rsid w:val="0017775F"/>
    <w:rsid w:val="001800CC"/>
    <w:rsid w:val="00180468"/>
    <w:rsid w:val="00180858"/>
    <w:rsid w:val="00180930"/>
    <w:rsid w:val="00180DC9"/>
    <w:rsid w:val="00182202"/>
    <w:rsid w:val="00182896"/>
    <w:rsid w:val="00182983"/>
    <w:rsid w:val="00182C02"/>
    <w:rsid w:val="00182F52"/>
    <w:rsid w:val="00183896"/>
    <w:rsid w:val="00183AA2"/>
    <w:rsid w:val="00183F71"/>
    <w:rsid w:val="00184003"/>
    <w:rsid w:val="001848D5"/>
    <w:rsid w:val="001849CE"/>
    <w:rsid w:val="001853E7"/>
    <w:rsid w:val="001857C2"/>
    <w:rsid w:val="001866EF"/>
    <w:rsid w:val="00186B09"/>
    <w:rsid w:val="00186EA2"/>
    <w:rsid w:val="00190AD6"/>
    <w:rsid w:val="00190C74"/>
    <w:rsid w:val="00190DC3"/>
    <w:rsid w:val="00191869"/>
    <w:rsid w:val="00191DF9"/>
    <w:rsid w:val="0019217E"/>
    <w:rsid w:val="00192CC3"/>
    <w:rsid w:val="00193BB3"/>
    <w:rsid w:val="0019414F"/>
    <w:rsid w:val="001947F4"/>
    <w:rsid w:val="00194A75"/>
    <w:rsid w:val="0019546A"/>
    <w:rsid w:val="00197033"/>
    <w:rsid w:val="00197D7C"/>
    <w:rsid w:val="00197F6F"/>
    <w:rsid w:val="001A04C5"/>
    <w:rsid w:val="001A37D9"/>
    <w:rsid w:val="001A3ABB"/>
    <w:rsid w:val="001A4371"/>
    <w:rsid w:val="001A4CC7"/>
    <w:rsid w:val="001A55EF"/>
    <w:rsid w:val="001A5F0E"/>
    <w:rsid w:val="001A6076"/>
    <w:rsid w:val="001A64DB"/>
    <w:rsid w:val="001A67E3"/>
    <w:rsid w:val="001A6B21"/>
    <w:rsid w:val="001A6B78"/>
    <w:rsid w:val="001A6DF7"/>
    <w:rsid w:val="001A6F9F"/>
    <w:rsid w:val="001A75D1"/>
    <w:rsid w:val="001A7959"/>
    <w:rsid w:val="001A7D4B"/>
    <w:rsid w:val="001B0C87"/>
    <w:rsid w:val="001B12C0"/>
    <w:rsid w:val="001B1EB1"/>
    <w:rsid w:val="001B213A"/>
    <w:rsid w:val="001B22A4"/>
    <w:rsid w:val="001B2ACC"/>
    <w:rsid w:val="001B2E95"/>
    <w:rsid w:val="001B2F60"/>
    <w:rsid w:val="001B332D"/>
    <w:rsid w:val="001B3BBD"/>
    <w:rsid w:val="001B4583"/>
    <w:rsid w:val="001B4CCD"/>
    <w:rsid w:val="001B5138"/>
    <w:rsid w:val="001B528F"/>
    <w:rsid w:val="001B5C3B"/>
    <w:rsid w:val="001B5FD0"/>
    <w:rsid w:val="001B6454"/>
    <w:rsid w:val="001B6B7E"/>
    <w:rsid w:val="001B71DF"/>
    <w:rsid w:val="001C06BC"/>
    <w:rsid w:val="001C08CC"/>
    <w:rsid w:val="001C11EA"/>
    <w:rsid w:val="001C13F2"/>
    <w:rsid w:val="001C1412"/>
    <w:rsid w:val="001C191F"/>
    <w:rsid w:val="001C1B61"/>
    <w:rsid w:val="001C1C68"/>
    <w:rsid w:val="001C1FA9"/>
    <w:rsid w:val="001C247A"/>
    <w:rsid w:val="001C300C"/>
    <w:rsid w:val="001C3470"/>
    <w:rsid w:val="001C3754"/>
    <w:rsid w:val="001C3A09"/>
    <w:rsid w:val="001C44D5"/>
    <w:rsid w:val="001C4728"/>
    <w:rsid w:val="001C4A2D"/>
    <w:rsid w:val="001C4CC7"/>
    <w:rsid w:val="001C5504"/>
    <w:rsid w:val="001C5666"/>
    <w:rsid w:val="001C5CDB"/>
    <w:rsid w:val="001C61C8"/>
    <w:rsid w:val="001C69BA"/>
    <w:rsid w:val="001C7589"/>
    <w:rsid w:val="001C7602"/>
    <w:rsid w:val="001C7888"/>
    <w:rsid w:val="001C795B"/>
    <w:rsid w:val="001C7C24"/>
    <w:rsid w:val="001D03F0"/>
    <w:rsid w:val="001D0D39"/>
    <w:rsid w:val="001D1298"/>
    <w:rsid w:val="001D1C03"/>
    <w:rsid w:val="001D1CD1"/>
    <w:rsid w:val="001D1E41"/>
    <w:rsid w:val="001D218B"/>
    <w:rsid w:val="001D22F2"/>
    <w:rsid w:val="001D2BAE"/>
    <w:rsid w:val="001D32AE"/>
    <w:rsid w:val="001D3525"/>
    <w:rsid w:val="001D3ACB"/>
    <w:rsid w:val="001D4BB4"/>
    <w:rsid w:val="001D4CAB"/>
    <w:rsid w:val="001D65E2"/>
    <w:rsid w:val="001D688E"/>
    <w:rsid w:val="001D6927"/>
    <w:rsid w:val="001D694B"/>
    <w:rsid w:val="001D6A02"/>
    <w:rsid w:val="001D73FB"/>
    <w:rsid w:val="001D79DC"/>
    <w:rsid w:val="001E042E"/>
    <w:rsid w:val="001E045E"/>
    <w:rsid w:val="001E0833"/>
    <w:rsid w:val="001E0EBB"/>
    <w:rsid w:val="001E2346"/>
    <w:rsid w:val="001E2B6F"/>
    <w:rsid w:val="001E3637"/>
    <w:rsid w:val="001E3A6E"/>
    <w:rsid w:val="001E3BB6"/>
    <w:rsid w:val="001E3E7F"/>
    <w:rsid w:val="001E47EA"/>
    <w:rsid w:val="001E4B28"/>
    <w:rsid w:val="001E5F22"/>
    <w:rsid w:val="001E6170"/>
    <w:rsid w:val="001E6640"/>
    <w:rsid w:val="001E687C"/>
    <w:rsid w:val="001E7113"/>
    <w:rsid w:val="001E712D"/>
    <w:rsid w:val="001E746F"/>
    <w:rsid w:val="001F0E7B"/>
    <w:rsid w:val="001F17CD"/>
    <w:rsid w:val="001F1D67"/>
    <w:rsid w:val="001F1F80"/>
    <w:rsid w:val="001F22CD"/>
    <w:rsid w:val="001F252B"/>
    <w:rsid w:val="001F2539"/>
    <w:rsid w:val="001F2757"/>
    <w:rsid w:val="001F2985"/>
    <w:rsid w:val="001F2B4B"/>
    <w:rsid w:val="001F2C8A"/>
    <w:rsid w:val="001F3604"/>
    <w:rsid w:val="001F43BB"/>
    <w:rsid w:val="001F43CD"/>
    <w:rsid w:val="001F44D6"/>
    <w:rsid w:val="001F5475"/>
    <w:rsid w:val="001F553B"/>
    <w:rsid w:val="001F5DF5"/>
    <w:rsid w:val="001F6D1C"/>
    <w:rsid w:val="001F6F98"/>
    <w:rsid w:val="001F7B67"/>
    <w:rsid w:val="0020033F"/>
    <w:rsid w:val="00200838"/>
    <w:rsid w:val="002020B2"/>
    <w:rsid w:val="00202C09"/>
    <w:rsid w:val="00202D89"/>
    <w:rsid w:val="00202E06"/>
    <w:rsid w:val="00202FC0"/>
    <w:rsid w:val="00202FDE"/>
    <w:rsid w:val="002034D7"/>
    <w:rsid w:val="002054E4"/>
    <w:rsid w:val="002054F3"/>
    <w:rsid w:val="002056B5"/>
    <w:rsid w:val="002062CF"/>
    <w:rsid w:val="002067D5"/>
    <w:rsid w:val="00207205"/>
    <w:rsid w:val="00207932"/>
    <w:rsid w:val="00207FB2"/>
    <w:rsid w:val="00207FD7"/>
    <w:rsid w:val="002105FE"/>
    <w:rsid w:val="00210890"/>
    <w:rsid w:val="00210FBB"/>
    <w:rsid w:val="00211033"/>
    <w:rsid w:val="00212724"/>
    <w:rsid w:val="00212A16"/>
    <w:rsid w:val="00212A85"/>
    <w:rsid w:val="00212A90"/>
    <w:rsid w:val="00213313"/>
    <w:rsid w:val="0021389C"/>
    <w:rsid w:val="00213B79"/>
    <w:rsid w:val="00214837"/>
    <w:rsid w:val="00214BAD"/>
    <w:rsid w:val="002156AA"/>
    <w:rsid w:val="00215A2A"/>
    <w:rsid w:val="00215D4C"/>
    <w:rsid w:val="00215F06"/>
    <w:rsid w:val="00217B64"/>
    <w:rsid w:val="00220A30"/>
    <w:rsid w:val="00221415"/>
    <w:rsid w:val="00221C26"/>
    <w:rsid w:val="00221E89"/>
    <w:rsid w:val="00222246"/>
    <w:rsid w:val="00222371"/>
    <w:rsid w:val="002223B1"/>
    <w:rsid w:val="00222D1B"/>
    <w:rsid w:val="00223902"/>
    <w:rsid w:val="00224222"/>
    <w:rsid w:val="00224EF7"/>
    <w:rsid w:val="0022525A"/>
    <w:rsid w:val="00225C97"/>
    <w:rsid w:val="00225CBC"/>
    <w:rsid w:val="00225D0B"/>
    <w:rsid w:val="00226923"/>
    <w:rsid w:val="00226E08"/>
    <w:rsid w:val="00227011"/>
    <w:rsid w:val="0022721E"/>
    <w:rsid w:val="00227AEC"/>
    <w:rsid w:val="0023033C"/>
    <w:rsid w:val="00230CF2"/>
    <w:rsid w:val="0023183E"/>
    <w:rsid w:val="002319B4"/>
    <w:rsid w:val="00232082"/>
    <w:rsid w:val="00232199"/>
    <w:rsid w:val="00233012"/>
    <w:rsid w:val="00233212"/>
    <w:rsid w:val="00233C0F"/>
    <w:rsid w:val="00233D95"/>
    <w:rsid w:val="00234090"/>
    <w:rsid w:val="0023412C"/>
    <w:rsid w:val="002342E1"/>
    <w:rsid w:val="0023469B"/>
    <w:rsid w:val="00234CFB"/>
    <w:rsid w:val="002350D0"/>
    <w:rsid w:val="00235196"/>
    <w:rsid w:val="002362A3"/>
    <w:rsid w:val="002363F3"/>
    <w:rsid w:val="0023660F"/>
    <w:rsid w:val="00236A12"/>
    <w:rsid w:val="00236BD4"/>
    <w:rsid w:val="002371AC"/>
    <w:rsid w:val="002377A1"/>
    <w:rsid w:val="0023790F"/>
    <w:rsid w:val="002407DA"/>
    <w:rsid w:val="00240906"/>
    <w:rsid w:val="00240C58"/>
    <w:rsid w:val="00241213"/>
    <w:rsid w:val="00241BCD"/>
    <w:rsid w:val="00241C4B"/>
    <w:rsid w:val="00241C51"/>
    <w:rsid w:val="002423BD"/>
    <w:rsid w:val="00242452"/>
    <w:rsid w:val="00242B50"/>
    <w:rsid w:val="00242C4E"/>
    <w:rsid w:val="00242F93"/>
    <w:rsid w:val="0024342D"/>
    <w:rsid w:val="00243879"/>
    <w:rsid w:val="0024391E"/>
    <w:rsid w:val="00243BEF"/>
    <w:rsid w:val="00243F95"/>
    <w:rsid w:val="00244317"/>
    <w:rsid w:val="00244380"/>
    <w:rsid w:val="00244490"/>
    <w:rsid w:val="002448BC"/>
    <w:rsid w:val="002452A8"/>
    <w:rsid w:val="002455E6"/>
    <w:rsid w:val="00245604"/>
    <w:rsid w:val="0024597E"/>
    <w:rsid w:val="00245B19"/>
    <w:rsid w:val="00245FB4"/>
    <w:rsid w:val="002460A1"/>
    <w:rsid w:val="00247905"/>
    <w:rsid w:val="002503C4"/>
    <w:rsid w:val="002503E3"/>
    <w:rsid w:val="0025045C"/>
    <w:rsid w:val="002508CD"/>
    <w:rsid w:val="002518BE"/>
    <w:rsid w:val="00252586"/>
    <w:rsid w:val="0025331D"/>
    <w:rsid w:val="002535A9"/>
    <w:rsid w:val="00253620"/>
    <w:rsid w:val="00253784"/>
    <w:rsid w:val="00253D5A"/>
    <w:rsid w:val="00254038"/>
    <w:rsid w:val="00254EA9"/>
    <w:rsid w:val="00255882"/>
    <w:rsid w:val="0025613D"/>
    <w:rsid w:val="00256348"/>
    <w:rsid w:val="002566AD"/>
    <w:rsid w:val="002566F2"/>
    <w:rsid w:val="00256C07"/>
    <w:rsid w:val="00256C97"/>
    <w:rsid w:val="00257CA1"/>
    <w:rsid w:val="00257E38"/>
    <w:rsid w:val="0026011D"/>
    <w:rsid w:val="00260530"/>
    <w:rsid w:val="002605FA"/>
    <w:rsid w:val="00260AE0"/>
    <w:rsid w:val="002611FD"/>
    <w:rsid w:val="00261AA7"/>
    <w:rsid w:val="00261F4B"/>
    <w:rsid w:val="002623EB"/>
    <w:rsid w:val="002629BA"/>
    <w:rsid w:val="00262E77"/>
    <w:rsid w:val="00262F89"/>
    <w:rsid w:val="0026387D"/>
    <w:rsid w:val="00263B1F"/>
    <w:rsid w:val="00263C49"/>
    <w:rsid w:val="00264016"/>
    <w:rsid w:val="00264D1F"/>
    <w:rsid w:val="002665EC"/>
    <w:rsid w:val="00267257"/>
    <w:rsid w:val="00267AED"/>
    <w:rsid w:val="00270366"/>
    <w:rsid w:val="002707CE"/>
    <w:rsid w:val="00272393"/>
    <w:rsid w:val="002729E2"/>
    <w:rsid w:val="002729F6"/>
    <w:rsid w:val="0027309E"/>
    <w:rsid w:val="00273659"/>
    <w:rsid w:val="00274308"/>
    <w:rsid w:val="002743C6"/>
    <w:rsid w:val="00275867"/>
    <w:rsid w:val="00275A47"/>
    <w:rsid w:val="00275A6A"/>
    <w:rsid w:val="00275FDC"/>
    <w:rsid w:val="00276B74"/>
    <w:rsid w:val="002770E7"/>
    <w:rsid w:val="002778EE"/>
    <w:rsid w:val="00280160"/>
    <w:rsid w:val="00280178"/>
    <w:rsid w:val="00280D0B"/>
    <w:rsid w:val="00281616"/>
    <w:rsid w:val="00282244"/>
    <w:rsid w:val="00282B2E"/>
    <w:rsid w:val="0028332C"/>
    <w:rsid w:val="00283E7C"/>
    <w:rsid w:val="002848FC"/>
    <w:rsid w:val="00284B38"/>
    <w:rsid w:val="00284D28"/>
    <w:rsid w:val="00284E31"/>
    <w:rsid w:val="00285108"/>
    <w:rsid w:val="00285C1B"/>
    <w:rsid w:val="00286BE7"/>
    <w:rsid w:val="00286E03"/>
    <w:rsid w:val="00290F4C"/>
    <w:rsid w:val="002911D2"/>
    <w:rsid w:val="002912B7"/>
    <w:rsid w:val="002914B8"/>
    <w:rsid w:val="002919A5"/>
    <w:rsid w:val="00291FE3"/>
    <w:rsid w:val="00292B7E"/>
    <w:rsid w:val="00293390"/>
    <w:rsid w:val="00293815"/>
    <w:rsid w:val="00293F09"/>
    <w:rsid w:val="002940AC"/>
    <w:rsid w:val="00294584"/>
    <w:rsid w:val="00294629"/>
    <w:rsid w:val="00294636"/>
    <w:rsid w:val="00294AFD"/>
    <w:rsid w:val="00295ABC"/>
    <w:rsid w:val="0029628D"/>
    <w:rsid w:val="00296623"/>
    <w:rsid w:val="0029744C"/>
    <w:rsid w:val="00297EC0"/>
    <w:rsid w:val="002A02FD"/>
    <w:rsid w:val="002A0805"/>
    <w:rsid w:val="002A0B1E"/>
    <w:rsid w:val="002A0E76"/>
    <w:rsid w:val="002A1034"/>
    <w:rsid w:val="002A10D9"/>
    <w:rsid w:val="002A1A93"/>
    <w:rsid w:val="002A2E5B"/>
    <w:rsid w:val="002A30F5"/>
    <w:rsid w:val="002A3507"/>
    <w:rsid w:val="002A3D15"/>
    <w:rsid w:val="002A3D31"/>
    <w:rsid w:val="002A3D50"/>
    <w:rsid w:val="002A4139"/>
    <w:rsid w:val="002A4562"/>
    <w:rsid w:val="002A4E35"/>
    <w:rsid w:val="002A5009"/>
    <w:rsid w:val="002A525C"/>
    <w:rsid w:val="002A54E4"/>
    <w:rsid w:val="002A5922"/>
    <w:rsid w:val="002A68F7"/>
    <w:rsid w:val="002A7DBA"/>
    <w:rsid w:val="002A7EAE"/>
    <w:rsid w:val="002B00AA"/>
    <w:rsid w:val="002B038D"/>
    <w:rsid w:val="002B138B"/>
    <w:rsid w:val="002B23AC"/>
    <w:rsid w:val="002B23ED"/>
    <w:rsid w:val="002B252F"/>
    <w:rsid w:val="002B317E"/>
    <w:rsid w:val="002B3525"/>
    <w:rsid w:val="002B3EC4"/>
    <w:rsid w:val="002B40F6"/>
    <w:rsid w:val="002B4392"/>
    <w:rsid w:val="002B4E00"/>
    <w:rsid w:val="002B508D"/>
    <w:rsid w:val="002B5777"/>
    <w:rsid w:val="002B57B3"/>
    <w:rsid w:val="002B5FD9"/>
    <w:rsid w:val="002B6302"/>
    <w:rsid w:val="002B64EC"/>
    <w:rsid w:val="002B6AB4"/>
    <w:rsid w:val="002B6D2B"/>
    <w:rsid w:val="002B6D3C"/>
    <w:rsid w:val="002B6FC5"/>
    <w:rsid w:val="002B72AA"/>
    <w:rsid w:val="002B734B"/>
    <w:rsid w:val="002C00F6"/>
    <w:rsid w:val="002C0341"/>
    <w:rsid w:val="002C071E"/>
    <w:rsid w:val="002C0755"/>
    <w:rsid w:val="002C0B82"/>
    <w:rsid w:val="002C12AD"/>
    <w:rsid w:val="002C148A"/>
    <w:rsid w:val="002C16EF"/>
    <w:rsid w:val="002C1D3B"/>
    <w:rsid w:val="002C21E2"/>
    <w:rsid w:val="002C28F5"/>
    <w:rsid w:val="002C293A"/>
    <w:rsid w:val="002C2BCB"/>
    <w:rsid w:val="002C3086"/>
    <w:rsid w:val="002C39D9"/>
    <w:rsid w:val="002C3A70"/>
    <w:rsid w:val="002C402F"/>
    <w:rsid w:val="002C4764"/>
    <w:rsid w:val="002C4CDC"/>
    <w:rsid w:val="002C5042"/>
    <w:rsid w:val="002C504B"/>
    <w:rsid w:val="002C5BDE"/>
    <w:rsid w:val="002C5C95"/>
    <w:rsid w:val="002C5F26"/>
    <w:rsid w:val="002C6504"/>
    <w:rsid w:val="002C6522"/>
    <w:rsid w:val="002C7463"/>
    <w:rsid w:val="002C7475"/>
    <w:rsid w:val="002C7B65"/>
    <w:rsid w:val="002D08F8"/>
    <w:rsid w:val="002D0CFB"/>
    <w:rsid w:val="002D0E6D"/>
    <w:rsid w:val="002D1012"/>
    <w:rsid w:val="002D1420"/>
    <w:rsid w:val="002D1690"/>
    <w:rsid w:val="002D1B73"/>
    <w:rsid w:val="002D1BE0"/>
    <w:rsid w:val="002D2636"/>
    <w:rsid w:val="002D2705"/>
    <w:rsid w:val="002D2C26"/>
    <w:rsid w:val="002D33A3"/>
    <w:rsid w:val="002D36A2"/>
    <w:rsid w:val="002D37CA"/>
    <w:rsid w:val="002D3D74"/>
    <w:rsid w:val="002D4033"/>
    <w:rsid w:val="002D4053"/>
    <w:rsid w:val="002D4510"/>
    <w:rsid w:val="002D5044"/>
    <w:rsid w:val="002D578F"/>
    <w:rsid w:val="002D5B44"/>
    <w:rsid w:val="002D5D00"/>
    <w:rsid w:val="002D61F3"/>
    <w:rsid w:val="002D657D"/>
    <w:rsid w:val="002D7923"/>
    <w:rsid w:val="002E0B23"/>
    <w:rsid w:val="002E12C4"/>
    <w:rsid w:val="002E1395"/>
    <w:rsid w:val="002E1CC3"/>
    <w:rsid w:val="002E21A8"/>
    <w:rsid w:val="002E2A7B"/>
    <w:rsid w:val="002E2F53"/>
    <w:rsid w:val="002E2FA3"/>
    <w:rsid w:val="002E361F"/>
    <w:rsid w:val="002E3C67"/>
    <w:rsid w:val="002E40FC"/>
    <w:rsid w:val="002E4F8A"/>
    <w:rsid w:val="002E5CB4"/>
    <w:rsid w:val="002E5E64"/>
    <w:rsid w:val="002E6C89"/>
    <w:rsid w:val="002E73C9"/>
    <w:rsid w:val="002F06A9"/>
    <w:rsid w:val="002F0948"/>
    <w:rsid w:val="002F148E"/>
    <w:rsid w:val="002F1CB2"/>
    <w:rsid w:val="002F1E50"/>
    <w:rsid w:val="002F2944"/>
    <w:rsid w:val="002F2CB8"/>
    <w:rsid w:val="002F3AD5"/>
    <w:rsid w:val="002F444A"/>
    <w:rsid w:val="002F4AE9"/>
    <w:rsid w:val="002F50C6"/>
    <w:rsid w:val="002F5416"/>
    <w:rsid w:val="002F5989"/>
    <w:rsid w:val="002F59A5"/>
    <w:rsid w:val="002F5F8D"/>
    <w:rsid w:val="002F681B"/>
    <w:rsid w:val="002F6987"/>
    <w:rsid w:val="002F7476"/>
    <w:rsid w:val="002F7964"/>
    <w:rsid w:val="003001FC"/>
    <w:rsid w:val="00300AAD"/>
    <w:rsid w:val="00300B52"/>
    <w:rsid w:val="00301193"/>
    <w:rsid w:val="00301504"/>
    <w:rsid w:val="00301F9F"/>
    <w:rsid w:val="00302452"/>
    <w:rsid w:val="00302B41"/>
    <w:rsid w:val="003032FE"/>
    <w:rsid w:val="00303CE5"/>
    <w:rsid w:val="00304959"/>
    <w:rsid w:val="00305740"/>
    <w:rsid w:val="003058B1"/>
    <w:rsid w:val="00305A5C"/>
    <w:rsid w:val="00305CC0"/>
    <w:rsid w:val="00305F1F"/>
    <w:rsid w:val="00306A4B"/>
    <w:rsid w:val="003078D9"/>
    <w:rsid w:val="00310D00"/>
    <w:rsid w:val="003114C6"/>
    <w:rsid w:val="0031169B"/>
    <w:rsid w:val="003116E4"/>
    <w:rsid w:val="003120AD"/>
    <w:rsid w:val="0031283F"/>
    <w:rsid w:val="00313195"/>
    <w:rsid w:val="00313241"/>
    <w:rsid w:val="00314974"/>
    <w:rsid w:val="00314EC1"/>
    <w:rsid w:val="00314F43"/>
    <w:rsid w:val="003151CE"/>
    <w:rsid w:val="00315C6B"/>
    <w:rsid w:val="00315CA2"/>
    <w:rsid w:val="00315E76"/>
    <w:rsid w:val="00316905"/>
    <w:rsid w:val="00316A49"/>
    <w:rsid w:val="00317181"/>
    <w:rsid w:val="00317365"/>
    <w:rsid w:val="00317482"/>
    <w:rsid w:val="00317655"/>
    <w:rsid w:val="00317696"/>
    <w:rsid w:val="003177C4"/>
    <w:rsid w:val="00317ACD"/>
    <w:rsid w:val="00317EFF"/>
    <w:rsid w:val="00320A59"/>
    <w:rsid w:val="00320AD2"/>
    <w:rsid w:val="00321215"/>
    <w:rsid w:val="00321A8A"/>
    <w:rsid w:val="00321AD6"/>
    <w:rsid w:val="00321E7E"/>
    <w:rsid w:val="00322108"/>
    <w:rsid w:val="00322245"/>
    <w:rsid w:val="00322368"/>
    <w:rsid w:val="0032237D"/>
    <w:rsid w:val="00322750"/>
    <w:rsid w:val="00322E12"/>
    <w:rsid w:val="0032307E"/>
    <w:rsid w:val="00324CA0"/>
    <w:rsid w:val="00324D43"/>
    <w:rsid w:val="0032524B"/>
    <w:rsid w:val="00325762"/>
    <w:rsid w:val="00325976"/>
    <w:rsid w:val="00326881"/>
    <w:rsid w:val="003268CE"/>
    <w:rsid w:val="00326965"/>
    <w:rsid w:val="00326EF9"/>
    <w:rsid w:val="003271D8"/>
    <w:rsid w:val="00330CA3"/>
    <w:rsid w:val="00330EC5"/>
    <w:rsid w:val="00331712"/>
    <w:rsid w:val="003324D8"/>
    <w:rsid w:val="00332B15"/>
    <w:rsid w:val="00333053"/>
    <w:rsid w:val="003337B6"/>
    <w:rsid w:val="003340DE"/>
    <w:rsid w:val="003343E1"/>
    <w:rsid w:val="00334E6A"/>
    <w:rsid w:val="0033511B"/>
    <w:rsid w:val="003358B9"/>
    <w:rsid w:val="00335A28"/>
    <w:rsid w:val="00335DBC"/>
    <w:rsid w:val="00335F94"/>
    <w:rsid w:val="00336967"/>
    <w:rsid w:val="00336B3D"/>
    <w:rsid w:val="00337673"/>
    <w:rsid w:val="00337CF9"/>
    <w:rsid w:val="00337DC9"/>
    <w:rsid w:val="00337E0B"/>
    <w:rsid w:val="00337F82"/>
    <w:rsid w:val="00340235"/>
    <w:rsid w:val="0034023E"/>
    <w:rsid w:val="0034035A"/>
    <w:rsid w:val="0034103A"/>
    <w:rsid w:val="0034196D"/>
    <w:rsid w:val="0034205B"/>
    <w:rsid w:val="00342A90"/>
    <w:rsid w:val="00342EBB"/>
    <w:rsid w:val="00344167"/>
    <w:rsid w:val="0034417F"/>
    <w:rsid w:val="0034481E"/>
    <w:rsid w:val="00344B84"/>
    <w:rsid w:val="00344D7B"/>
    <w:rsid w:val="00345478"/>
    <w:rsid w:val="00346728"/>
    <w:rsid w:val="00346A65"/>
    <w:rsid w:val="00347061"/>
    <w:rsid w:val="0034757D"/>
    <w:rsid w:val="003477F3"/>
    <w:rsid w:val="0034792C"/>
    <w:rsid w:val="003479A1"/>
    <w:rsid w:val="0035008C"/>
    <w:rsid w:val="003500B1"/>
    <w:rsid w:val="003502AA"/>
    <w:rsid w:val="003504AC"/>
    <w:rsid w:val="0035081B"/>
    <w:rsid w:val="00352A59"/>
    <w:rsid w:val="003530B7"/>
    <w:rsid w:val="0035327E"/>
    <w:rsid w:val="0035603F"/>
    <w:rsid w:val="0035612B"/>
    <w:rsid w:val="00356350"/>
    <w:rsid w:val="003608E2"/>
    <w:rsid w:val="003611F9"/>
    <w:rsid w:val="00361CD8"/>
    <w:rsid w:val="0036241E"/>
    <w:rsid w:val="00362A90"/>
    <w:rsid w:val="003639A5"/>
    <w:rsid w:val="00363B3F"/>
    <w:rsid w:val="00364283"/>
    <w:rsid w:val="003644DD"/>
    <w:rsid w:val="00365056"/>
    <w:rsid w:val="00365396"/>
    <w:rsid w:val="00365704"/>
    <w:rsid w:val="00365C91"/>
    <w:rsid w:val="003666CE"/>
    <w:rsid w:val="0036743B"/>
    <w:rsid w:val="003706B6"/>
    <w:rsid w:val="0037082A"/>
    <w:rsid w:val="00373AC0"/>
    <w:rsid w:val="0037480B"/>
    <w:rsid w:val="0037481A"/>
    <w:rsid w:val="0037497A"/>
    <w:rsid w:val="003749A1"/>
    <w:rsid w:val="00374D18"/>
    <w:rsid w:val="003757B4"/>
    <w:rsid w:val="00376ADA"/>
    <w:rsid w:val="003800EA"/>
    <w:rsid w:val="00380384"/>
    <w:rsid w:val="003806DD"/>
    <w:rsid w:val="00380904"/>
    <w:rsid w:val="003811DE"/>
    <w:rsid w:val="0038169A"/>
    <w:rsid w:val="0038196F"/>
    <w:rsid w:val="0038296A"/>
    <w:rsid w:val="00382D8F"/>
    <w:rsid w:val="00384B84"/>
    <w:rsid w:val="00384C70"/>
    <w:rsid w:val="00385711"/>
    <w:rsid w:val="0038671F"/>
    <w:rsid w:val="00386720"/>
    <w:rsid w:val="00386C0B"/>
    <w:rsid w:val="00386C5B"/>
    <w:rsid w:val="00386E07"/>
    <w:rsid w:val="00387D4C"/>
    <w:rsid w:val="003906E7"/>
    <w:rsid w:val="003909AD"/>
    <w:rsid w:val="00391481"/>
    <w:rsid w:val="00391878"/>
    <w:rsid w:val="0039209B"/>
    <w:rsid w:val="003921C5"/>
    <w:rsid w:val="0039264F"/>
    <w:rsid w:val="00392EF9"/>
    <w:rsid w:val="0039327C"/>
    <w:rsid w:val="00393752"/>
    <w:rsid w:val="0039400A"/>
    <w:rsid w:val="003940DA"/>
    <w:rsid w:val="003941AC"/>
    <w:rsid w:val="00394F60"/>
    <w:rsid w:val="00394F82"/>
    <w:rsid w:val="0039566D"/>
    <w:rsid w:val="003957A3"/>
    <w:rsid w:val="003963C2"/>
    <w:rsid w:val="00396A47"/>
    <w:rsid w:val="00396F82"/>
    <w:rsid w:val="0039726B"/>
    <w:rsid w:val="00397911"/>
    <w:rsid w:val="00397E8C"/>
    <w:rsid w:val="003A0342"/>
    <w:rsid w:val="003A0BCA"/>
    <w:rsid w:val="003A0E87"/>
    <w:rsid w:val="003A1877"/>
    <w:rsid w:val="003A19B8"/>
    <w:rsid w:val="003A1C19"/>
    <w:rsid w:val="003A1CCC"/>
    <w:rsid w:val="003A1E06"/>
    <w:rsid w:val="003A227B"/>
    <w:rsid w:val="003A34F3"/>
    <w:rsid w:val="003A3879"/>
    <w:rsid w:val="003A3DD3"/>
    <w:rsid w:val="003A3FE2"/>
    <w:rsid w:val="003A47EB"/>
    <w:rsid w:val="003A497D"/>
    <w:rsid w:val="003A5896"/>
    <w:rsid w:val="003A5CBA"/>
    <w:rsid w:val="003A73FE"/>
    <w:rsid w:val="003A7A81"/>
    <w:rsid w:val="003A7BB9"/>
    <w:rsid w:val="003A7F42"/>
    <w:rsid w:val="003A7F76"/>
    <w:rsid w:val="003B138D"/>
    <w:rsid w:val="003B1573"/>
    <w:rsid w:val="003B17CC"/>
    <w:rsid w:val="003B2A0B"/>
    <w:rsid w:val="003B3057"/>
    <w:rsid w:val="003B334D"/>
    <w:rsid w:val="003B348F"/>
    <w:rsid w:val="003B40B3"/>
    <w:rsid w:val="003B46FB"/>
    <w:rsid w:val="003B4875"/>
    <w:rsid w:val="003B4E69"/>
    <w:rsid w:val="003B56C7"/>
    <w:rsid w:val="003B5808"/>
    <w:rsid w:val="003B5916"/>
    <w:rsid w:val="003B5F44"/>
    <w:rsid w:val="003B6229"/>
    <w:rsid w:val="003B62AF"/>
    <w:rsid w:val="003B63D8"/>
    <w:rsid w:val="003B6F6C"/>
    <w:rsid w:val="003B72EE"/>
    <w:rsid w:val="003C01FB"/>
    <w:rsid w:val="003C0DDA"/>
    <w:rsid w:val="003C0FAA"/>
    <w:rsid w:val="003C14F4"/>
    <w:rsid w:val="003C172A"/>
    <w:rsid w:val="003C1964"/>
    <w:rsid w:val="003C29B6"/>
    <w:rsid w:val="003C3387"/>
    <w:rsid w:val="003C3578"/>
    <w:rsid w:val="003C3715"/>
    <w:rsid w:val="003C3AB2"/>
    <w:rsid w:val="003C3B27"/>
    <w:rsid w:val="003C3E1D"/>
    <w:rsid w:val="003C417E"/>
    <w:rsid w:val="003C4377"/>
    <w:rsid w:val="003C4C14"/>
    <w:rsid w:val="003C52FC"/>
    <w:rsid w:val="003C55CB"/>
    <w:rsid w:val="003C68E7"/>
    <w:rsid w:val="003C6EDB"/>
    <w:rsid w:val="003C7125"/>
    <w:rsid w:val="003C7E66"/>
    <w:rsid w:val="003C7F8D"/>
    <w:rsid w:val="003D0033"/>
    <w:rsid w:val="003D005D"/>
    <w:rsid w:val="003D0CEB"/>
    <w:rsid w:val="003D11FD"/>
    <w:rsid w:val="003D134F"/>
    <w:rsid w:val="003D1813"/>
    <w:rsid w:val="003D1985"/>
    <w:rsid w:val="003D1B3B"/>
    <w:rsid w:val="003D1D9F"/>
    <w:rsid w:val="003D1E6F"/>
    <w:rsid w:val="003D21F9"/>
    <w:rsid w:val="003D2380"/>
    <w:rsid w:val="003D33B4"/>
    <w:rsid w:val="003D3C56"/>
    <w:rsid w:val="003D4100"/>
    <w:rsid w:val="003D49DC"/>
    <w:rsid w:val="003D5079"/>
    <w:rsid w:val="003D5115"/>
    <w:rsid w:val="003D5348"/>
    <w:rsid w:val="003D624C"/>
    <w:rsid w:val="003D740F"/>
    <w:rsid w:val="003D79CD"/>
    <w:rsid w:val="003E129E"/>
    <w:rsid w:val="003E1599"/>
    <w:rsid w:val="003E16CA"/>
    <w:rsid w:val="003E1A05"/>
    <w:rsid w:val="003E1B61"/>
    <w:rsid w:val="003E264D"/>
    <w:rsid w:val="003E2F56"/>
    <w:rsid w:val="003E34EF"/>
    <w:rsid w:val="003E3507"/>
    <w:rsid w:val="003E3936"/>
    <w:rsid w:val="003E3978"/>
    <w:rsid w:val="003E39E4"/>
    <w:rsid w:val="003E3AE6"/>
    <w:rsid w:val="003E3D30"/>
    <w:rsid w:val="003E4096"/>
    <w:rsid w:val="003E4803"/>
    <w:rsid w:val="003E5B82"/>
    <w:rsid w:val="003E5D4A"/>
    <w:rsid w:val="003E714B"/>
    <w:rsid w:val="003E79A2"/>
    <w:rsid w:val="003F1776"/>
    <w:rsid w:val="003F179B"/>
    <w:rsid w:val="003F2332"/>
    <w:rsid w:val="003F237F"/>
    <w:rsid w:val="003F2CBC"/>
    <w:rsid w:val="003F32C9"/>
    <w:rsid w:val="003F3F82"/>
    <w:rsid w:val="003F43EE"/>
    <w:rsid w:val="003F45B3"/>
    <w:rsid w:val="003F4EE0"/>
    <w:rsid w:val="003F5950"/>
    <w:rsid w:val="003F626E"/>
    <w:rsid w:val="003F725F"/>
    <w:rsid w:val="003F735E"/>
    <w:rsid w:val="003F7FBB"/>
    <w:rsid w:val="00400688"/>
    <w:rsid w:val="00400FB4"/>
    <w:rsid w:val="00401A4E"/>
    <w:rsid w:val="004027C5"/>
    <w:rsid w:val="0040431C"/>
    <w:rsid w:val="004045FC"/>
    <w:rsid w:val="00405284"/>
    <w:rsid w:val="004053EB"/>
    <w:rsid w:val="004068CB"/>
    <w:rsid w:val="004069A1"/>
    <w:rsid w:val="00406BE1"/>
    <w:rsid w:val="00406ED3"/>
    <w:rsid w:val="0040759A"/>
    <w:rsid w:val="00407AC5"/>
    <w:rsid w:val="00407D2C"/>
    <w:rsid w:val="00410851"/>
    <w:rsid w:val="00411008"/>
    <w:rsid w:val="004114F0"/>
    <w:rsid w:val="004117E7"/>
    <w:rsid w:val="00411B54"/>
    <w:rsid w:val="00411CB3"/>
    <w:rsid w:val="004123DA"/>
    <w:rsid w:val="0041277F"/>
    <w:rsid w:val="004139A8"/>
    <w:rsid w:val="0041453B"/>
    <w:rsid w:val="00414D45"/>
    <w:rsid w:val="00414F39"/>
    <w:rsid w:val="00415F14"/>
    <w:rsid w:val="004200F5"/>
    <w:rsid w:val="00421157"/>
    <w:rsid w:val="00421266"/>
    <w:rsid w:val="004213E5"/>
    <w:rsid w:val="00421E3F"/>
    <w:rsid w:val="004228E2"/>
    <w:rsid w:val="00422A5F"/>
    <w:rsid w:val="00422A7F"/>
    <w:rsid w:val="00424440"/>
    <w:rsid w:val="00424EBA"/>
    <w:rsid w:val="00425893"/>
    <w:rsid w:val="00425DFD"/>
    <w:rsid w:val="004261F0"/>
    <w:rsid w:val="0042656D"/>
    <w:rsid w:val="004275D4"/>
    <w:rsid w:val="0042771A"/>
    <w:rsid w:val="00427A40"/>
    <w:rsid w:val="0043059B"/>
    <w:rsid w:val="00430AF3"/>
    <w:rsid w:val="004317AB"/>
    <w:rsid w:val="00431EB5"/>
    <w:rsid w:val="00432101"/>
    <w:rsid w:val="00432946"/>
    <w:rsid w:val="00432B0F"/>
    <w:rsid w:val="00433426"/>
    <w:rsid w:val="00433A0D"/>
    <w:rsid w:val="00433D6E"/>
    <w:rsid w:val="004344BD"/>
    <w:rsid w:val="004348FD"/>
    <w:rsid w:val="00434CA3"/>
    <w:rsid w:val="00435137"/>
    <w:rsid w:val="004352B7"/>
    <w:rsid w:val="004353A0"/>
    <w:rsid w:val="004353A4"/>
    <w:rsid w:val="004358BF"/>
    <w:rsid w:val="00435930"/>
    <w:rsid w:val="00435CA0"/>
    <w:rsid w:val="00436967"/>
    <w:rsid w:val="00436A47"/>
    <w:rsid w:val="00436BAB"/>
    <w:rsid w:val="00436F0C"/>
    <w:rsid w:val="00437034"/>
    <w:rsid w:val="00437C6F"/>
    <w:rsid w:val="00437D20"/>
    <w:rsid w:val="00437D4B"/>
    <w:rsid w:val="00440BCA"/>
    <w:rsid w:val="0044131D"/>
    <w:rsid w:val="004437B6"/>
    <w:rsid w:val="00444C4A"/>
    <w:rsid w:val="00444E67"/>
    <w:rsid w:val="00444FA7"/>
    <w:rsid w:val="00445578"/>
    <w:rsid w:val="00445A01"/>
    <w:rsid w:val="00446033"/>
    <w:rsid w:val="004467F4"/>
    <w:rsid w:val="00446E78"/>
    <w:rsid w:val="00447337"/>
    <w:rsid w:val="004477E0"/>
    <w:rsid w:val="00447BAB"/>
    <w:rsid w:val="004504D9"/>
    <w:rsid w:val="00450B75"/>
    <w:rsid w:val="0045122B"/>
    <w:rsid w:val="00452176"/>
    <w:rsid w:val="004529B8"/>
    <w:rsid w:val="00452DF0"/>
    <w:rsid w:val="0045309D"/>
    <w:rsid w:val="00453316"/>
    <w:rsid w:val="004535FF"/>
    <w:rsid w:val="00453934"/>
    <w:rsid w:val="00453F89"/>
    <w:rsid w:val="004544BE"/>
    <w:rsid w:val="0045469B"/>
    <w:rsid w:val="00454CDD"/>
    <w:rsid w:val="00454E06"/>
    <w:rsid w:val="00455B2D"/>
    <w:rsid w:val="00455DCA"/>
    <w:rsid w:val="004568AE"/>
    <w:rsid w:val="00456AEA"/>
    <w:rsid w:val="00456CF2"/>
    <w:rsid w:val="0046120B"/>
    <w:rsid w:val="00461DEA"/>
    <w:rsid w:val="004621D6"/>
    <w:rsid w:val="00462488"/>
    <w:rsid w:val="00462A80"/>
    <w:rsid w:val="00463026"/>
    <w:rsid w:val="004636FC"/>
    <w:rsid w:val="00463855"/>
    <w:rsid w:val="004639AF"/>
    <w:rsid w:val="00463FE6"/>
    <w:rsid w:val="004640E4"/>
    <w:rsid w:val="00464952"/>
    <w:rsid w:val="00464CB3"/>
    <w:rsid w:val="0046544E"/>
    <w:rsid w:val="00465D98"/>
    <w:rsid w:val="00465DFF"/>
    <w:rsid w:val="00465E6B"/>
    <w:rsid w:val="00466ADE"/>
    <w:rsid w:val="00466EFF"/>
    <w:rsid w:val="004672A4"/>
    <w:rsid w:val="004674F9"/>
    <w:rsid w:val="00471205"/>
    <w:rsid w:val="004716BD"/>
    <w:rsid w:val="00471ADC"/>
    <w:rsid w:val="00472B6D"/>
    <w:rsid w:val="00472C42"/>
    <w:rsid w:val="00472C60"/>
    <w:rsid w:val="00472E7D"/>
    <w:rsid w:val="00473E5E"/>
    <w:rsid w:val="00473F0A"/>
    <w:rsid w:val="0047442A"/>
    <w:rsid w:val="0047447D"/>
    <w:rsid w:val="0047475E"/>
    <w:rsid w:val="004747BC"/>
    <w:rsid w:val="00474F00"/>
    <w:rsid w:val="00475685"/>
    <w:rsid w:val="00475ACB"/>
    <w:rsid w:val="00475C1D"/>
    <w:rsid w:val="00475F6A"/>
    <w:rsid w:val="004761EC"/>
    <w:rsid w:val="004762B1"/>
    <w:rsid w:val="0047662C"/>
    <w:rsid w:val="00476A9F"/>
    <w:rsid w:val="00476C5B"/>
    <w:rsid w:val="00477D86"/>
    <w:rsid w:val="00477FF7"/>
    <w:rsid w:val="004805B9"/>
    <w:rsid w:val="004809A2"/>
    <w:rsid w:val="00480A88"/>
    <w:rsid w:val="00480D03"/>
    <w:rsid w:val="00480F53"/>
    <w:rsid w:val="00480F74"/>
    <w:rsid w:val="00481711"/>
    <w:rsid w:val="00481CE4"/>
    <w:rsid w:val="004829F6"/>
    <w:rsid w:val="00482EFA"/>
    <w:rsid w:val="00483431"/>
    <w:rsid w:val="004840FF"/>
    <w:rsid w:val="0048469E"/>
    <w:rsid w:val="00485587"/>
    <w:rsid w:val="004859E2"/>
    <w:rsid w:val="0048632F"/>
    <w:rsid w:val="00486905"/>
    <w:rsid w:val="004876B2"/>
    <w:rsid w:val="00487DE5"/>
    <w:rsid w:val="00487E26"/>
    <w:rsid w:val="00490016"/>
    <w:rsid w:val="0049036D"/>
    <w:rsid w:val="0049041B"/>
    <w:rsid w:val="00491D5A"/>
    <w:rsid w:val="00491EF9"/>
    <w:rsid w:val="004928EB"/>
    <w:rsid w:val="00492D01"/>
    <w:rsid w:val="00492F8D"/>
    <w:rsid w:val="00492FFA"/>
    <w:rsid w:val="00493365"/>
    <w:rsid w:val="0049457D"/>
    <w:rsid w:val="00495F90"/>
    <w:rsid w:val="00496610"/>
    <w:rsid w:val="004A031E"/>
    <w:rsid w:val="004A071C"/>
    <w:rsid w:val="004A2FA4"/>
    <w:rsid w:val="004A343D"/>
    <w:rsid w:val="004A3774"/>
    <w:rsid w:val="004A40E3"/>
    <w:rsid w:val="004A47EA"/>
    <w:rsid w:val="004A4925"/>
    <w:rsid w:val="004A4DD2"/>
    <w:rsid w:val="004A5517"/>
    <w:rsid w:val="004A56B1"/>
    <w:rsid w:val="004A57E8"/>
    <w:rsid w:val="004A6180"/>
    <w:rsid w:val="004A6B41"/>
    <w:rsid w:val="004A717C"/>
    <w:rsid w:val="004A7598"/>
    <w:rsid w:val="004A7E7D"/>
    <w:rsid w:val="004B0CF2"/>
    <w:rsid w:val="004B12A3"/>
    <w:rsid w:val="004B167F"/>
    <w:rsid w:val="004B1EA7"/>
    <w:rsid w:val="004B2F39"/>
    <w:rsid w:val="004B31A1"/>
    <w:rsid w:val="004B4A60"/>
    <w:rsid w:val="004B4F34"/>
    <w:rsid w:val="004B50CA"/>
    <w:rsid w:val="004B5F87"/>
    <w:rsid w:val="004B64B2"/>
    <w:rsid w:val="004B6D3C"/>
    <w:rsid w:val="004B6DF6"/>
    <w:rsid w:val="004B6E3A"/>
    <w:rsid w:val="004B7227"/>
    <w:rsid w:val="004B7594"/>
    <w:rsid w:val="004B7679"/>
    <w:rsid w:val="004B795C"/>
    <w:rsid w:val="004B7E70"/>
    <w:rsid w:val="004C0366"/>
    <w:rsid w:val="004C0A6F"/>
    <w:rsid w:val="004C0D7D"/>
    <w:rsid w:val="004C0E79"/>
    <w:rsid w:val="004C13A3"/>
    <w:rsid w:val="004C13D9"/>
    <w:rsid w:val="004C1431"/>
    <w:rsid w:val="004C19F3"/>
    <w:rsid w:val="004C1B03"/>
    <w:rsid w:val="004C1B4C"/>
    <w:rsid w:val="004C20CD"/>
    <w:rsid w:val="004C2544"/>
    <w:rsid w:val="004C25BB"/>
    <w:rsid w:val="004C2701"/>
    <w:rsid w:val="004C273C"/>
    <w:rsid w:val="004C2784"/>
    <w:rsid w:val="004C2C54"/>
    <w:rsid w:val="004C2F85"/>
    <w:rsid w:val="004C3033"/>
    <w:rsid w:val="004C3B68"/>
    <w:rsid w:val="004C3D41"/>
    <w:rsid w:val="004C45B3"/>
    <w:rsid w:val="004C4C4C"/>
    <w:rsid w:val="004C4C7E"/>
    <w:rsid w:val="004C4E48"/>
    <w:rsid w:val="004C5190"/>
    <w:rsid w:val="004C522A"/>
    <w:rsid w:val="004C5775"/>
    <w:rsid w:val="004C5F5C"/>
    <w:rsid w:val="004D01DE"/>
    <w:rsid w:val="004D04E9"/>
    <w:rsid w:val="004D13CD"/>
    <w:rsid w:val="004D173C"/>
    <w:rsid w:val="004D1ECC"/>
    <w:rsid w:val="004D22C1"/>
    <w:rsid w:val="004D28D9"/>
    <w:rsid w:val="004D2D1D"/>
    <w:rsid w:val="004D2D5D"/>
    <w:rsid w:val="004D3685"/>
    <w:rsid w:val="004D3DEF"/>
    <w:rsid w:val="004D4767"/>
    <w:rsid w:val="004D4B5F"/>
    <w:rsid w:val="004D5420"/>
    <w:rsid w:val="004D54E7"/>
    <w:rsid w:val="004D5D98"/>
    <w:rsid w:val="004D5F59"/>
    <w:rsid w:val="004D606D"/>
    <w:rsid w:val="004D61E0"/>
    <w:rsid w:val="004D683C"/>
    <w:rsid w:val="004D6C12"/>
    <w:rsid w:val="004D6C77"/>
    <w:rsid w:val="004D71EA"/>
    <w:rsid w:val="004E067A"/>
    <w:rsid w:val="004E07F3"/>
    <w:rsid w:val="004E0993"/>
    <w:rsid w:val="004E10DB"/>
    <w:rsid w:val="004E161D"/>
    <w:rsid w:val="004E1BF1"/>
    <w:rsid w:val="004E2A9C"/>
    <w:rsid w:val="004E2AAB"/>
    <w:rsid w:val="004E3744"/>
    <w:rsid w:val="004E38EF"/>
    <w:rsid w:val="004E3C44"/>
    <w:rsid w:val="004E3DEA"/>
    <w:rsid w:val="004E4721"/>
    <w:rsid w:val="004E5C5E"/>
    <w:rsid w:val="004E63C0"/>
    <w:rsid w:val="004E6EB7"/>
    <w:rsid w:val="004E7492"/>
    <w:rsid w:val="004E7888"/>
    <w:rsid w:val="004F1426"/>
    <w:rsid w:val="004F167F"/>
    <w:rsid w:val="004F1CF6"/>
    <w:rsid w:val="004F1D00"/>
    <w:rsid w:val="004F273D"/>
    <w:rsid w:val="004F3CA7"/>
    <w:rsid w:val="004F51BE"/>
    <w:rsid w:val="004F5643"/>
    <w:rsid w:val="004F5893"/>
    <w:rsid w:val="004F60D5"/>
    <w:rsid w:val="004F6AAD"/>
    <w:rsid w:val="004F741C"/>
    <w:rsid w:val="004F74AF"/>
    <w:rsid w:val="004F76D4"/>
    <w:rsid w:val="004F7B9F"/>
    <w:rsid w:val="004F7D63"/>
    <w:rsid w:val="00500248"/>
    <w:rsid w:val="005002C9"/>
    <w:rsid w:val="005007F2"/>
    <w:rsid w:val="00500BB5"/>
    <w:rsid w:val="00500DFD"/>
    <w:rsid w:val="00500F69"/>
    <w:rsid w:val="005017AF"/>
    <w:rsid w:val="0050198C"/>
    <w:rsid w:val="00501D4D"/>
    <w:rsid w:val="00502250"/>
    <w:rsid w:val="005024B1"/>
    <w:rsid w:val="00503399"/>
    <w:rsid w:val="005039AF"/>
    <w:rsid w:val="00503B9C"/>
    <w:rsid w:val="00503C4C"/>
    <w:rsid w:val="00504972"/>
    <w:rsid w:val="005049F2"/>
    <w:rsid w:val="0050560D"/>
    <w:rsid w:val="0050635B"/>
    <w:rsid w:val="00506C61"/>
    <w:rsid w:val="00506E02"/>
    <w:rsid w:val="005074E5"/>
    <w:rsid w:val="005079E5"/>
    <w:rsid w:val="00507AC5"/>
    <w:rsid w:val="00507B24"/>
    <w:rsid w:val="00510C5C"/>
    <w:rsid w:val="00510DA4"/>
    <w:rsid w:val="005111A2"/>
    <w:rsid w:val="00511F3E"/>
    <w:rsid w:val="0051221B"/>
    <w:rsid w:val="0051232C"/>
    <w:rsid w:val="00512BDB"/>
    <w:rsid w:val="005135B1"/>
    <w:rsid w:val="0051360C"/>
    <w:rsid w:val="0051388C"/>
    <w:rsid w:val="0051397C"/>
    <w:rsid w:val="00514100"/>
    <w:rsid w:val="0051437F"/>
    <w:rsid w:val="00514380"/>
    <w:rsid w:val="00514F91"/>
    <w:rsid w:val="00517A70"/>
    <w:rsid w:val="00517CE9"/>
    <w:rsid w:val="00520119"/>
    <w:rsid w:val="00520EBA"/>
    <w:rsid w:val="00520F8B"/>
    <w:rsid w:val="005216EB"/>
    <w:rsid w:val="00521A8B"/>
    <w:rsid w:val="00521BC7"/>
    <w:rsid w:val="00522A12"/>
    <w:rsid w:val="00522ADE"/>
    <w:rsid w:val="0052317B"/>
    <w:rsid w:val="005234A5"/>
    <w:rsid w:val="005235B2"/>
    <w:rsid w:val="005235CF"/>
    <w:rsid w:val="0052365F"/>
    <w:rsid w:val="005236B2"/>
    <w:rsid w:val="00523A5C"/>
    <w:rsid w:val="00523C45"/>
    <w:rsid w:val="00524094"/>
    <w:rsid w:val="00524669"/>
    <w:rsid w:val="00524C6D"/>
    <w:rsid w:val="0052508C"/>
    <w:rsid w:val="005259B1"/>
    <w:rsid w:val="00525A93"/>
    <w:rsid w:val="00525B89"/>
    <w:rsid w:val="00525CEE"/>
    <w:rsid w:val="005261E1"/>
    <w:rsid w:val="00526466"/>
    <w:rsid w:val="0052665C"/>
    <w:rsid w:val="00526689"/>
    <w:rsid w:val="00527DD0"/>
    <w:rsid w:val="00527DF3"/>
    <w:rsid w:val="005306F6"/>
    <w:rsid w:val="005314AC"/>
    <w:rsid w:val="00531BB5"/>
    <w:rsid w:val="00532FE6"/>
    <w:rsid w:val="00533A69"/>
    <w:rsid w:val="0053491D"/>
    <w:rsid w:val="00535A3E"/>
    <w:rsid w:val="00535FEE"/>
    <w:rsid w:val="00536A99"/>
    <w:rsid w:val="0053718D"/>
    <w:rsid w:val="005372AA"/>
    <w:rsid w:val="00537C59"/>
    <w:rsid w:val="00540028"/>
    <w:rsid w:val="00540E94"/>
    <w:rsid w:val="0054114F"/>
    <w:rsid w:val="0054171D"/>
    <w:rsid w:val="00541B59"/>
    <w:rsid w:val="0054224F"/>
    <w:rsid w:val="00542E1E"/>
    <w:rsid w:val="0054333E"/>
    <w:rsid w:val="00543500"/>
    <w:rsid w:val="00543C6F"/>
    <w:rsid w:val="00543E1A"/>
    <w:rsid w:val="005447F6"/>
    <w:rsid w:val="00544CB4"/>
    <w:rsid w:val="00544CDE"/>
    <w:rsid w:val="00544FAE"/>
    <w:rsid w:val="005457E7"/>
    <w:rsid w:val="00546104"/>
    <w:rsid w:val="005461E3"/>
    <w:rsid w:val="00546A8C"/>
    <w:rsid w:val="00546D6A"/>
    <w:rsid w:val="00546DF9"/>
    <w:rsid w:val="00547286"/>
    <w:rsid w:val="0054748F"/>
    <w:rsid w:val="005508D1"/>
    <w:rsid w:val="00551039"/>
    <w:rsid w:val="00551066"/>
    <w:rsid w:val="00551550"/>
    <w:rsid w:val="00552829"/>
    <w:rsid w:val="00552B8E"/>
    <w:rsid w:val="0055313C"/>
    <w:rsid w:val="005537F3"/>
    <w:rsid w:val="0055411D"/>
    <w:rsid w:val="00555310"/>
    <w:rsid w:val="005553DA"/>
    <w:rsid w:val="00555578"/>
    <w:rsid w:val="00555863"/>
    <w:rsid w:val="00556083"/>
    <w:rsid w:val="0055652A"/>
    <w:rsid w:val="00556A0D"/>
    <w:rsid w:val="00556ACC"/>
    <w:rsid w:val="00556E9C"/>
    <w:rsid w:val="0055775E"/>
    <w:rsid w:val="005577C4"/>
    <w:rsid w:val="00557C55"/>
    <w:rsid w:val="00560BB4"/>
    <w:rsid w:val="00561B86"/>
    <w:rsid w:val="00561E1C"/>
    <w:rsid w:val="005624F4"/>
    <w:rsid w:val="0056250A"/>
    <w:rsid w:val="00562724"/>
    <w:rsid w:val="005634D1"/>
    <w:rsid w:val="00563928"/>
    <w:rsid w:val="00563B06"/>
    <w:rsid w:val="005645A1"/>
    <w:rsid w:val="00564F14"/>
    <w:rsid w:val="005654BD"/>
    <w:rsid w:val="00565DA3"/>
    <w:rsid w:val="0056667E"/>
    <w:rsid w:val="0056683C"/>
    <w:rsid w:val="00566CB9"/>
    <w:rsid w:val="005677FB"/>
    <w:rsid w:val="005678B5"/>
    <w:rsid w:val="00567964"/>
    <w:rsid w:val="00567A27"/>
    <w:rsid w:val="005703BF"/>
    <w:rsid w:val="005707B0"/>
    <w:rsid w:val="00570816"/>
    <w:rsid w:val="00571BDD"/>
    <w:rsid w:val="0057277A"/>
    <w:rsid w:val="005732B3"/>
    <w:rsid w:val="0057382E"/>
    <w:rsid w:val="005745E7"/>
    <w:rsid w:val="00574E0C"/>
    <w:rsid w:val="00574F3B"/>
    <w:rsid w:val="00576ADC"/>
    <w:rsid w:val="00576F4E"/>
    <w:rsid w:val="0057702A"/>
    <w:rsid w:val="00577362"/>
    <w:rsid w:val="0057744F"/>
    <w:rsid w:val="00577FDE"/>
    <w:rsid w:val="005807E5"/>
    <w:rsid w:val="00580823"/>
    <w:rsid w:val="00580D2D"/>
    <w:rsid w:val="005811C2"/>
    <w:rsid w:val="00581303"/>
    <w:rsid w:val="00581337"/>
    <w:rsid w:val="00581474"/>
    <w:rsid w:val="0058159B"/>
    <w:rsid w:val="00581FB9"/>
    <w:rsid w:val="00582F23"/>
    <w:rsid w:val="00583013"/>
    <w:rsid w:val="00583088"/>
    <w:rsid w:val="005830CA"/>
    <w:rsid w:val="005831B6"/>
    <w:rsid w:val="00583280"/>
    <w:rsid w:val="00584171"/>
    <w:rsid w:val="00584A6A"/>
    <w:rsid w:val="005852AA"/>
    <w:rsid w:val="00585537"/>
    <w:rsid w:val="00585D48"/>
    <w:rsid w:val="005864B2"/>
    <w:rsid w:val="005868BE"/>
    <w:rsid w:val="00586CAA"/>
    <w:rsid w:val="00587815"/>
    <w:rsid w:val="00590138"/>
    <w:rsid w:val="005903F0"/>
    <w:rsid w:val="005907DF"/>
    <w:rsid w:val="00590CDE"/>
    <w:rsid w:val="00591141"/>
    <w:rsid w:val="00591253"/>
    <w:rsid w:val="00591AB1"/>
    <w:rsid w:val="005920EC"/>
    <w:rsid w:val="005933D2"/>
    <w:rsid w:val="00593935"/>
    <w:rsid w:val="00593B56"/>
    <w:rsid w:val="0059410E"/>
    <w:rsid w:val="00594B0E"/>
    <w:rsid w:val="00595226"/>
    <w:rsid w:val="00595500"/>
    <w:rsid w:val="00595994"/>
    <w:rsid w:val="00595AC0"/>
    <w:rsid w:val="00596255"/>
    <w:rsid w:val="005964DC"/>
    <w:rsid w:val="00597A3C"/>
    <w:rsid w:val="005A04A7"/>
    <w:rsid w:val="005A061D"/>
    <w:rsid w:val="005A0739"/>
    <w:rsid w:val="005A0DF5"/>
    <w:rsid w:val="005A19E5"/>
    <w:rsid w:val="005A1F01"/>
    <w:rsid w:val="005A25D9"/>
    <w:rsid w:val="005A2A9E"/>
    <w:rsid w:val="005A3280"/>
    <w:rsid w:val="005A38AD"/>
    <w:rsid w:val="005A430A"/>
    <w:rsid w:val="005A48C9"/>
    <w:rsid w:val="005A4A0B"/>
    <w:rsid w:val="005A5064"/>
    <w:rsid w:val="005A524A"/>
    <w:rsid w:val="005A5519"/>
    <w:rsid w:val="005A5EE9"/>
    <w:rsid w:val="005A6AEC"/>
    <w:rsid w:val="005A7301"/>
    <w:rsid w:val="005A7B21"/>
    <w:rsid w:val="005B0B4A"/>
    <w:rsid w:val="005B0DA4"/>
    <w:rsid w:val="005B1057"/>
    <w:rsid w:val="005B156F"/>
    <w:rsid w:val="005B26A1"/>
    <w:rsid w:val="005B3443"/>
    <w:rsid w:val="005B35D8"/>
    <w:rsid w:val="005B3E1C"/>
    <w:rsid w:val="005B473F"/>
    <w:rsid w:val="005B4ED5"/>
    <w:rsid w:val="005B578A"/>
    <w:rsid w:val="005B6210"/>
    <w:rsid w:val="005B6270"/>
    <w:rsid w:val="005B6751"/>
    <w:rsid w:val="005B6B0C"/>
    <w:rsid w:val="005B6EBD"/>
    <w:rsid w:val="005B7E18"/>
    <w:rsid w:val="005C0043"/>
    <w:rsid w:val="005C0429"/>
    <w:rsid w:val="005C044A"/>
    <w:rsid w:val="005C0F12"/>
    <w:rsid w:val="005C1E57"/>
    <w:rsid w:val="005C2CA7"/>
    <w:rsid w:val="005C36F2"/>
    <w:rsid w:val="005C3A87"/>
    <w:rsid w:val="005C3B72"/>
    <w:rsid w:val="005C446F"/>
    <w:rsid w:val="005C4866"/>
    <w:rsid w:val="005C56ED"/>
    <w:rsid w:val="005C64BD"/>
    <w:rsid w:val="005C65F6"/>
    <w:rsid w:val="005C6731"/>
    <w:rsid w:val="005C71F5"/>
    <w:rsid w:val="005D0080"/>
    <w:rsid w:val="005D0204"/>
    <w:rsid w:val="005D04C2"/>
    <w:rsid w:val="005D04C9"/>
    <w:rsid w:val="005D06E5"/>
    <w:rsid w:val="005D1618"/>
    <w:rsid w:val="005D219E"/>
    <w:rsid w:val="005D264E"/>
    <w:rsid w:val="005D2A05"/>
    <w:rsid w:val="005D2B51"/>
    <w:rsid w:val="005D2D6C"/>
    <w:rsid w:val="005D5A75"/>
    <w:rsid w:val="005D6658"/>
    <w:rsid w:val="005D6663"/>
    <w:rsid w:val="005D6AEA"/>
    <w:rsid w:val="005D6E85"/>
    <w:rsid w:val="005D74AD"/>
    <w:rsid w:val="005D7601"/>
    <w:rsid w:val="005D7656"/>
    <w:rsid w:val="005D7755"/>
    <w:rsid w:val="005D7A8A"/>
    <w:rsid w:val="005E03C1"/>
    <w:rsid w:val="005E0ACA"/>
    <w:rsid w:val="005E0C01"/>
    <w:rsid w:val="005E0EE9"/>
    <w:rsid w:val="005E1164"/>
    <w:rsid w:val="005E1384"/>
    <w:rsid w:val="005E33DE"/>
    <w:rsid w:val="005E3E03"/>
    <w:rsid w:val="005E3E8B"/>
    <w:rsid w:val="005E417F"/>
    <w:rsid w:val="005E49D7"/>
    <w:rsid w:val="005E4C20"/>
    <w:rsid w:val="005E55CF"/>
    <w:rsid w:val="005E5B84"/>
    <w:rsid w:val="005E6159"/>
    <w:rsid w:val="005E621D"/>
    <w:rsid w:val="005E64AD"/>
    <w:rsid w:val="005E65C6"/>
    <w:rsid w:val="005E681F"/>
    <w:rsid w:val="005E6E11"/>
    <w:rsid w:val="005E6E8A"/>
    <w:rsid w:val="005E6F8B"/>
    <w:rsid w:val="005E79D2"/>
    <w:rsid w:val="005E7A06"/>
    <w:rsid w:val="005F179F"/>
    <w:rsid w:val="005F17D4"/>
    <w:rsid w:val="005F1ADE"/>
    <w:rsid w:val="005F2BCF"/>
    <w:rsid w:val="005F2C62"/>
    <w:rsid w:val="005F3695"/>
    <w:rsid w:val="005F3837"/>
    <w:rsid w:val="005F448F"/>
    <w:rsid w:val="005F4B97"/>
    <w:rsid w:val="005F5357"/>
    <w:rsid w:val="005F5605"/>
    <w:rsid w:val="005F572A"/>
    <w:rsid w:val="005F57AB"/>
    <w:rsid w:val="005F5AD8"/>
    <w:rsid w:val="005F5C37"/>
    <w:rsid w:val="005F5D37"/>
    <w:rsid w:val="005F5F60"/>
    <w:rsid w:val="005F6012"/>
    <w:rsid w:val="005F6498"/>
    <w:rsid w:val="005F6839"/>
    <w:rsid w:val="005F6A51"/>
    <w:rsid w:val="005F6DFC"/>
    <w:rsid w:val="005F72FA"/>
    <w:rsid w:val="005F7470"/>
    <w:rsid w:val="005F77A2"/>
    <w:rsid w:val="005F7941"/>
    <w:rsid w:val="005F7CA7"/>
    <w:rsid w:val="00600D72"/>
    <w:rsid w:val="006010D0"/>
    <w:rsid w:val="006013F6"/>
    <w:rsid w:val="00601B06"/>
    <w:rsid w:val="00601FE7"/>
    <w:rsid w:val="00602BB6"/>
    <w:rsid w:val="00602F12"/>
    <w:rsid w:val="006033E9"/>
    <w:rsid w:val="00603736"/>
    <w:rsid w:val="00604105"/>
    <w:rsid w:val="00604970"/>
    <w:rsid w:val="006050DA"/>
    <w:rsid w:val="00605C37"/>
    <w:rsid w:val="006065C5"/>
    <w:rsid w:val="0060662E"/>
    <w:rsid w:val="006078C8"/>
    <w:rsid w:val="00607C7B"/>
    <w:rsid w:val="00607D7C"/>
    <w:rsid w:val="00610172"/>
    <w:rsid w:val="00610250"/>
    <w:rsid w:val="00610B9A"/>
    <w:rsid w:val="00610E27"/>
    <w:rsid w:val="00611B09"/>
    <w:rsid w:val="00611BC5"/>
    <w:rsid w:val="00611FC3"/>
    <w:rsid w:val="00612338"/>
    <w:rsid w:val="00612397"/>
    <w:rsid w:val="006128C2"/>
    <w:rsid w:val="00612DFC"/>
    <w:rsid w:val="00613037"/>
    <w:rsid w:val="0061340E"/>
    <w:rsid w:val="006134EE"/>
    <w:rsid w:val="006138C9"/>
    <w:rsid w:val="00613D8F"/>
    <w:rsid w:val="00613F43"/>
    <w:rsid w:val="006141AB"/>
    <w:rsid w:val="006143F6"/>
    <w:rsid w:val="0061464B"/>
    <w:rsid w:val="0061479B"/>
    <w:rsid w:val="006154C0"/>
    <w:rsid w:val="0061552F"/>
    <w:rsid w:val="00615C80"/>
    <w:rsid w:val="0061664D"/>
    <w:rsid w:val="00617D2A"/>
    <w:rsid w:val="00620152"/>
    <w:rsid w:val="00621378"/>
    <w:rsid w:val="00621CAA"/>
    <w:rsid w:val="006221E3"/>
    <w:rsid w:val="00622932"/>
    <w:rsid w:val="006230C6"/>
    <w:rsid w:val="006238F0"/>
    <w:rsid w:val="00623925"/>
    <w:rsid w:val="00623F0A"/>
    <w:rsid w:val="00624581"/>
    <w:rsid w:val="0062552E"/>
    <w:rsid w:val="006261EA"/>
    <w:rsid w:val="00626222"/>
    <w:rsid w:val="006277E7"/>
    <w:rsid w:val="00627D23"/>
    <w:rsid w:val="00627D64"/>
    <w:rsid w:val="006301C9"/>
    <w:rsid w:val="00631055"/>
    <w:rsid w:val="006314CF"/>
    <w:rsid w:val="00631915"/>
    <w:rsid w:val="00631E96"/>
    <w:rsid w:val="00631FAE"/>
    <w:rsid w:val="0063380A"/>
    <w:rsid w:val="00633CDD"/>
    <w:rsid w:val="006344F7"/>
    <w:rsid w:val="00634A89"/>
    <w:rsid w:val="00635187"/>
    <w:rsid w:val="006354DD"/>
    <w:rsid w:val="00636011"/>
    <w:rsid w:val="0063638B"/>
    <w:rsid w:val="0063645D"/>
    <w:rsid w:val="00636813"/>
    <w:rsid w:val="00636AAB"/>
    <w:rsid w:val="00636AC6"/>
    <w:rsid w:val="00637884"/>
    <w:rsid w:val="00637917"/>
    <w:rsid w:val="0063791E"/>
    <w:rsid w:val="00637B9E"/>
    <w:rsid w:val="00637C8E"/>
    <w:rsid w:val="00637DEE"/>
    <w:rsid w:val="00637F24"/>
    <w:rsid w:val="006400F2"/>
    <w:rsid w:val="006402B1"/>
    <w:rsid w:val="006406B1"/>
    <w:rsid w:val="006406EA"/>
    <w:rsid w:val="0064162D"/>
    <w:rsid w:val="00641A78"/>
    <w:rsid w:val="00642A78"/>
    <w:rsid w:val="00643005"/>
    <w:rsid w:val="0064343A"/>
    <w:rsid w:val="0064387D"/>
    <w:rsid w:val="0064394F"/>
    <w:rsid w:val="00644027"/>
    <w:rsid w:val="006440A2"/>
    <w:rsid w:val="00644C34"/>
    <w:rsid w:val="00645736"/>
    <w:rsid w:val="00645807"/>
    <w:rsid w:val="0064602B"/>
    <w:rsid w:val="006463B9"/>
    <w:rsid w:val="00646889"/>
    <w:rsid w:val="00646ACE"/>
    <w:rsid w:val="00646C7D"/>
    <w:rsid w:val="00646D40"/>
    <w:rsid w:val="00647F5F"/>
    <w:rsid w:val="00647F99"/>
    <w:rsid w:val="006507D1"/>
    <w:rsid w:val="00650DCA"/>
    <w:rsid w:val="00651054"/>
    <w:rsid w:val="00651DCB"/>
    <w:rsid w:val="00651E7D"/>
    <w:rsid w:val="00652365"/>
    <w:rsid w:val="006530ED"/>
    <w:rsid w:val="00653184"/>
    <w:rsid w:val="0065386B"/>
    <w:rsid w:val="0065484E"/>
    <w:rsid w:val="0065555A"/>
    <w:rsid w:val="0065576E"/>
    <w:rsid w:val="0065579B"/>
    <w:rsid w:val="00655B06"/>
    <w:rsid w:val="00655F07"/>
    <w:rsid w:val="00656817"/>
    <w:rsid w:val="00656D0F"/>
    <w:rsid w:val="0065706C"/>
    <w:rsid w:val="00657BAB"/>
    <w:rsid w:val="00657E30"/>
    <w:rsid w:val="00657EEE"/>
    <w:rsid w:val="00657FFC"/>
    <w:rsid w:val="00660334"/>
    <w:rsid w:val="006608D5"/>
    <w:rsid w:val="00660BA6"/>
    <w:rsid w:val="00661651"/>
    <w:rsid w:val="00662874"/>
    <w:rsid w:val="00663606"/>
    <w:rsid w:val="00663651"/>
    <w:rsid w:val="00663BE4"/>
    <w:rsid w:val="00664451"/>
    <w:rsid w:val="00664454"/>
    <w:rsid w:val="00664BB4"/>
    <w:rsid w:val="00664D49"/>
    <w:rsid w:val="006653DA"/>
    <w:rsid w:val="00665CC6"/>
    <w:rsid w:val="00665EFB"/>
    <w:rsid w:val="00665F90"/>
    <w:rsid w:val="006662D4"/>
    <w:rsid w:val="00666376"/>
    <w:rsid w:val="006668F5"/>
    <w:rsid w:val="0066727E"/>
    <w:rsid w:val="00667688"/>
    <w:rsid w:val="00667781"/>
    <w:rsid w:val="00667B44"/>
    <w:rsid w:val="00667BB5"/>
    <w:rsid w:val="00667F50"/>
    <w:rsid w:val="006708E6"/>
    <w:rsid w:val="00672716"/>
    <w:rsid w:val="00672EA7"/>
    <w:rsid w:val="00673A29"/>
    <w:rsid w:val="006740B4"/>
    <w:rsid w:val="0067421B"/>
    <w:rsid w:val="00674403"/>
    <w:rsid w:val="006748DB"/>
    <w:rsid w:val="00674B0D"/>
    <w:rsid w:val="00675024"/>
    <w:rsid w:val="00675432"/>
    <w:rsid w:val="006759D7"/>
    <w:rsid w:val="00675C30"/>
    <w:rsid w:val="006760E8"/>
    <w:rsid w:val="0067714E"/>
    <w:rsid w:val="00677BC8"/>
    <w:rsid w:val="00677CD0"/>
    <w:rsid w:val="0068091A"/>
    <w:rsid w:val="00681FB8"/>
    <w:rsid w:val="00682886"/>
    <w:rsid w:val="00682AA9"/>
    <w:rsid w:val="00682DBE"/>
    <w:rsid w:val="00682F57"/>
    <w:rsid w:val="0068315E"/>
    <w:rsid w:val="00683668"/>
    <w:rsid w:val="00683D6B"/>
    <w:rsid w:val="00684F2E"/>
    <w:rsid w:val="00685134"/>
    <w:rsid w:val="0068514E"/>
    <w:rsid w:val="006857CB"/>
    <w:rsid w:val="00685F2F"/>
    <w:rsid w:val="00686212"/>
    <w:rsid w:val="006867E9"/>
    <w:rsid w:val="00686EAE"/>
    <w:rsid w:val="00687146"/>
    <w:rsid w:val="0068728A"/>
    <w:rsid w:val="0069097B"/>
    <w:rsid w:val="00690F08"/>
    <w:rsid w:val="006914FD"/>
    <w:rsid w:val="006924DD"/>
    <w:rsid w:val="006926CC"/>
    <w:rsid w:val="00692777"/>
    <w:rsid w:val="0069295A"/>
    <w:rsid w:val="00692DF6"/>
    <w:rsid w:val="00692EBC"/>
    <w:rsid w:val="0069415B"/>
    <w:rsid w:val="00694ED0"/>
    <w:rsid w:val="00694ED4"/>
    <w:rsid w:val="00694F5E"/>
    <w:rsid w:val="0069528B"/>
    <w:rsid w:val="00695BAC"/>
    <w:rsid w:val="00696228"/>
    <w:rsid w:val="006968A4"/>
    <w:rsid w:val="00696B12"/>
    <w:rsid w:val="00696E12"/>
    <w:rsid w:val="006A0056"/>
    <w:rsid w:val="006A0654"/>
    <w:rsid w:val="006A0CDF"/>
    <w:rsid w:val="006A0EBD"/>
    <w:rsid w:val="006A19E9"/>
    <w:rsid w:val="006A1A2A"/>
    <w:rsid w:val="006A25DF"/>
    <w:rsid w:val="006A262E"/>
    <w:rsid w:val="006A2AAC"/>
    <w:rsid w:val="006A2F41"/>
    <w:rsid w:val="006A3455"/>
    <w:rsid w:val="006A45BA"/>
    <w:rsid w:val="006A5340"/>
    <w:rsid w:val="006A5576"/>
    <w:rsid w:val="006A57B6"/>
    <w:rsid w:val="006A5A18"/>
    <w:rsid w:val="006A5AF4"/>
    <w:rsid w:val="006A5EDB"/>
    <w:rsid w:val="006A71CF"/>
    <w:rsid w:val="006A76AE"/>
    <w:rsid w:val="006A7A32"/>
    <w:rsid w:val="006A7E51"/>
    <w:rsid w:val="006B0451"/>
    <w:rsid w:val="006B073F"/>
    <w:rsid w:val="006B129F"/>
    <w:rsid w:val="006B1A25"/>
    <w:rsid w:val="006B1B70"/>
    <w:rsid w:val="006B3251"/>
    <w:rsid w:val="006B3A02"/>
    <w:rsid w:val="006B3CBB"/>
    <w:rsid w:val="006B406D"/>
    <w:rsid w:val="006B5109"/>
    <w:rsid w:val="006B6C4E"/>
    <w:rsid w:val="006B7135"/>
    <w:rsid w:val="006B7482"/>
    <w:rsid w:val="006C0085"/>
    <w:rsid w:val="006C0281"/>
    <w:rsid w:val="006C04D0"/>
    <w:rsid w:val="006C0802"/>
    <w:rsid w:val="006C13AD"/>
    <w:rsid w:val="006C16A1"/>
    <w:rsid w:val="006C16C7"/>
    <w:rsid w:val="006C1855"/>
    <w:rsid w:val="006C3F21"/>
    <w:rsid w:val="006C48B4"/>
    <w:rsid w:val="006C604A"/>
    <w:rsid w:val="006C61F5"/>
    <w:rsid w:val="006C66FE"/>
    <w:rsid w:val="006C79CB"/>
    <w:rsid w:val="006D018A"/>
    <w:rsid w:val="006D030D"/>
    <w:rsid w:val="006D0817"/>
    <w:rsid w:val="006D0894"/>
    <w:rsid w:val="006D0EC1"/>
    <w:rsid w:val="006D1256"/>
    <w:rsid w:val="006D1486"/>
    <w:rsid w:val="006D1A9B"/>
    <w:rsid w:val="006D1AAC"/>
    <w:rsid w:val="006D1F06"/>
    <w:rsid w:val="006D1F17"/>
    <w:rsid w:val="006D3029"/>
    <w:rsid w:val="006D386F"/>
    <w:rsid w:val="006D3970"/>
    <w:rsid w:val="006D3CB3"/>
    <w:rsid w:val="006D4181"/>
    <w:rsid w:val="006D599C"/>
    <w:rsid w:val="006D5CDF"/>
    <w:rsid w:val="006D68DA"/>
    <w:rsid w:val="006D6C1F"/>
    <w:rsid w:val="006D74E6"/>
    <w:rsid w:val="006D79E9"/>
    <w:rsid w:val="006D7BE7"/>
    <w:rsid w:val="006E05BB"/>
    <w:rsid w:val="006E09DA"/>
    <w:rsid w:val="006E09F2"/>
    <w:rsid w:val="006E174D"/>
    <w:rsid w:val="006E2950"/>
    <w:rsid w:val="006E2BC9"/>
    <w:rsid w:val="006E350C"/>
    <w:rsid w:val="006E3CD9"/>
    <w:rsid w:val="006E4073"/>
    <w:rsid w:val="006E5707"/>
    <w:rsid w:val="006E595C"/>
    <w:rsid w:val="006E5A20"/>
    <w:rsid w:val="006E5E2E"/>
    <w:rsid w:val="006E5EA0"/>
    <w:rsid w:val="006E6C62"/>
    <w:rsid w:val="006E769C"/>
    <w:rsid w:val="006F0B9C"/>
    <w:rsid w:val="006F1CAA"/>
    <w:rsid w:val="006F1FD4"/>
    <w:rsid w:val="006F2293"/>
    <w:rsid w:val="006F24E9"/>
    <w:rsid w:val="006F2930"/>
    <w:rsid w:val="006F2DEA"/>
    <w:rsid w:val="006F2E6D"/>
    <w:rsid w:val="006F3556"/>
    <w:rsid w:val="006F3C30"/>
    <w:rsid w:val="006F4651"/>
    <w:rsid w:val="006F4901"/>
    <w:rsid w:val="006F4F3A"/>
    <w:rsid w:val="006F5281"/>
    <w:rsid w:val="006F5449"/>
    <w:rsid w:val="006F5991"/>
    <w:rsid w:val="006F5A19"/>
    <w:rsid w:val="006F639A"/>
    <w:rsid w:val="006F661C"/>
    <w:rsid w:val="006F6639"/>
    <w:rsid w:val="006F6C6D"/>
    <w:rsid w:val="006F6FCB"/>
    <w:rsid w:val="006F727D"/>
    <w:rsid w:val="006F7388"/>
    <w:rsid w:val="00701439"/>
    <w:rsid w:val="00701C5F"/>
    <w:rsid w:val="00701D48"/>
    <w:rsid w:val="007022BD"/>
    <w:rsid w:val="00702766"/>
    <w:rsid w:val="00703897"/>
    <w:rsid w:val="00703E28"/>
    <w:rsid w:val="0070429B"/>
    <w:rsid w:val="00704974"/>
    <w:rsid w:val="007051B8"/>
    <w:rsid w:val="00705552"/>
    <w:rsid w:val="007056C2"/>
    <w:rsid w:val="0070577B"/>
    <w:rsid w:val="00705844"/>
    <w:rsid w:val="00705DA9"/>
    <w:rsid w:val="0070612C"/>
    <w:rsid w:val="00706231"/>
    <w:rsid w:val="00706C54"/>
    <w:rsid w:val="0070752F"/>
    <w:rsid w:val="00707F5A"/>
    <w:rsid w:val="00710C4E"/>
    <w:rsid w:val="00710D22"/>
    <w:rsid w:val="00710D31"/>
    <w:rsid w:val="0071122A"/>
    <w:rsid w:val="00711680"/>
    <w:rsid w:val="00711DB1"/>
    <w:rsid w:val="00711EA9"/>
    <w:rsid w:val="00712402"/>
    <w:rsid w:val="00712AB4"/>
    <w:rsid w:val="00712DB3"/>
    <w:rsid w:val="00712F40"/>
    <w:rsid w:val="007130FE"/>
    <w:rsid w:val="007143BB"/>
    <w:rsid w:val="00714E9B"/>
    <w:rsid w:val="00715008"/>
    <w:rsid w:val="007157B4"/>
    <w:rsid w:val="007161D7"/>
    <w:rsid w:val="007162E7"/>
    <w:rsid w:val="00716672"/>
    <w:rsid w:val="007167B8"/>
    <w:rsid w:val="0071697D"/>
    <w:rsid w:val="007202E0"/>
    <w:rsid w:val="007204EA"/>
    <w:rsid w:val="0072094C"/>
    <w:rsid w:val="00720DAA"/>
    <w:rsid w:val="00720E8D"/>
    <w:rsid w:val="00720EEB"/>
    <w:rsid w:val="007215DF"/>
    <w:rsid w:val="00722116"/>
    <w:rsid w:val="00722627"/>
    <w:rsid w:val="00724B29"/>
    <w:rsid w:val="00724C81"/>
    <w:rsid w:val="00724ED1"/>
    <w:rsid w:val="007253F4"/>
    <w:rsid w:val="00725721"/>
    <w:rsid w:val="00725F38"/>
    <w:rsid w:val="00726A53"/>
    <w:rsid w:val="00726B29"/>
    <w:rsid w:val="00726B43"/>
    <w:rsid w:val="007279AE"/>
    <w:rsid w:val="00727CA3"/>
    <w:rsid w:val="00730BB7"/>
    <w:rsid w:val="00730C43"/>
    <w:rsid w:val="007311C8"/>
    <w:rsid w:val="007319A8"/>
    <w:rsid w:val="00731E43"/>
    <w:rsid w:val="007320F9"/>
    <w:rsid w:val="007322C3"/>
    <w:rsid w:val="00733775"/>
    <w:rsid w:val="00733AC0"/>
    <w:rsid w:val="0073427D"/>
    <w:rsid w:val="007347A7"/>
    <w:rsid w:val="00734B65"/>
    <w:rsid w:val="00734B96"/>
    <w:rsid w:val="00735255"/>
    <w:rsid w:val="00735398"/>
    <w:rsid w:val="007358DA"/>
    <w:rsid w:val="00735902"/>
    <w:rsid w:val="00735D60"/>
    <w:rsid w:val="00736014"/>
    <w:rsid w:val="00736BB0"/>
    <w:rsid w:val="00737515"/>
    <w:rsid w:val="00737958"/>
    <w:rsid w:val="00740AA4"/>
    <w:rsid w:val="00740D1F"/>
    <w:rsid w:val="007412A6"/>
    <w:rsid w:val="0074157E"/>
    <w:rsid w:val="00742AB3"/>
    <w:rsid w:val="00743944"/>
    <w:rsid w:val="00744757"/>
    <w:rsid w:val="00744767"/>
    <w:rsid w:val="00744856"/>
    <w:rsid w:val="00744B71"/>
    <w:rsid w:val="00745323"/>
    <w:rsid w:val="00745ADD"/>
    <w:rsid w:val="007460DD"/>
    <w:rsid w:val="00746DC7"/>
    <w:rsid w:val="0074784D"/>
    <w:rsid w:val="00747E16"/>
    <w:rsid w:val="00750A63"/>
    <w:rsid w:val="0075116D"/>
    <w:rsid w:val="007513A6"/>
    <w:rsid w:val="007515C7"/>
    <w:rsid w:val="0075212B"/>
    <w:rsid w:val="00753132"/>
    <w:rsid w:val="00753456"/>
    <w:rsid w:val="00753833"/>
    <w:rsid w:val="007539F3"/>
    <w:rsid w:val="0075454C"/>
    <w:rsid w:val="00754A87"/>
    <w:rsid w:val="00754BE4"/>
    <w:rsid w:val="00754FB8"/>
    <w:rsid w:val="0075514A"/>
    <w:rsid w:val="007554E4"/>
    <w:rsid w:val="007557DC"/>
    <w:rsid w:val="0075594F"/>
    <w:rsid w:val="00755A93"/>
    <w:rsid w:val="00756FCD"/>
    <w:rsid w:val="007570F3"/>
    <w:rsid w:val="00757C08"/>
    <w:rsid w:val="007601F5"/>
    <w:rsid w:val="007603EE"/>
    <w:rsid w:val="00760C06"/>
    <w:rsid w:val="0076101D"/>
    <w:rsid w:val="00761040"/>
    <w:rsid w:val="007612F8"/>
    <w:rsid w:val="007618C2"/>
    <w:rsid w:val="00761FAF"/>
    <w:rsid w:val="007620B2"/>
    <w:rsid w:val="007626A2"/>
    <w:rsid w:val="0076304C"/>
    <w:rsid w:val="00763597"/>
    <w:rsid w:val="00764514"/>
    <w:rsid w:val="007654B1"/>
    <w:rsid w:val="00766294"/>
    <w:rsid w:val="007662BE"/>
    <w:rsid w:val="007664C7"/>
    <w:rsid w:val="00766959"/>
    <w:rsid w:val="00766CC7"/>
    <w:rsid w:val="00766DF2"/>
    <w:rsid w:val="00767274"/>
    <w:rsid w:val="007672F0"/>
    <w:rsid w:val="00767B84"/>
    <w:rsid w:val="00767F80"/>
    <w:rsid w:val="00770ADA"/>
    <w:rsid w:val="00770CAE"/>
    <w:rsid w:val="00770FB7"/>
    <w:rsid w:val="007715E4"/>
    <w:rsid w:val="00771791"/>
    <w:rsid w:val="007730B6"/>
    <w:rsid w:val="007730EC"/>
    <w:rsid w:val="00774179"/>
    <w:rsid w:val="00774930"/>
    <w:rsid w:val="00774AC4"/>
    <w:rsid w:val="00774EEC"/>
    <w:rsid w:val="0077536F"/>
    <w:rsid w:val="00775AF4"/>
    <w:rsid w:val="00775B39"/>
    <w:rsid w:val="00775B4D"/>
    <w:rsid w:val="007761FA"/>
    <w:rsid w:val="00776727"/>
    <w:rsid w:val="00776988"/>
    <w:rsid w:val="00776BA5"/>
    <w:rsid w:val="00776F5E"/>
    <w:rsid w:val="007773A2"/>
    <w:rsid w:val="00780A1F"/>
    <w:rsid w:val="00781017"/>
    <w:rsid w:val="007818CC"/>
    <w:rsid w:val="00781CEF"/>
    <w:rsid w:val="00781DD6"/>
    <w:rsid w:val="00781F48"/>
    <w:rsid w:val="00781FE6"/>
    <w:rsid w:val="0078227A"/>
    <w:rsid w:val="007826DC"/>
    <w:rsid w:val="0078282D"/>
    <w:rsid w:val="007835F6"/>
    <w:rsid w:val="007838E7"/>
    <w:rsid w:val="00783CB9"/>
    <w:rsid w:val="00783DC5"/>
    <w:rsid w:val="007844E3"/>
    <w:rsid w:val="00784E7B"/>
    <w:rsid w:val="00785593"/>
    <w:rsid w:val="00785AAA"/>
    <w:rsid w:val="007863E6"/>
    <w:rsid w:val="00786671"/>
    <w:rsid w:val="00786739"/>
    <w:rsid w:val="007873BD"/>
    <w:rsid w:val="0079061B"/>
    <w:rsid w:val="00790E26"/>
    <w:rsid w:val="00791B04"/>
    <w:rsid w:val="00791BB1"/>
    <w:rsid w:val="00791D86"/>
    <w:rsid w:val="00791F24"/>
    <w:rsid w:val="00793F50"/>
    <w:rsid w:val="00794116"/>
    <w:rsid w:val="00794543"/>
    <w:rsid w:val="00794C0A"/>
    <w:rsid w:val="007953A5"/>
    <w:rsid w:val="00795675"/>
    <w:rsid w:val="00795698"/>
    <w:rsid w:val="00795C02"/>
    <w:rsid w:val="00795C86"/>
    <w:rsid w:val="00796054"/>
    <w:rsid w:val="00797932"/>
    <w:rsid w:val="007A00FD"/>
    <w:rsid w:val="007A0D50"/>
    <w:rsid w:val="007A0F9C"/>
    <w:rsid w:val="007A15E9"/>
    <w:rsid w:val="007A1CC4"/>
    <w:rsid w:val="007A230A"/>
    <w:rsid w:val="007A2561"/>
    <w:rsid w:val="007A37F7"/>
    <w:rsid w:val="007A38F6"/>
    <w:rsid w:val="007A499E"/>
    <w:rsid w:val="007A4AF1"/>
    <w:rsid w:val="007A5008"/>
    <w:rsid w:val="007A556A"/>
    <w:rsid w:val="007A5F20"/>
    <w:rsid w:val="007A5FBB"/>
    <w:rsid w:val="007A7320"/>
    <w:rsid w:val="007A73CB"/>
    <w:rsid w:val="007A759B"/>
    <w:rsid w:val="007A7DBC"/>
    <w:rsid w:val="007A7DD6"/>
    <w:rsid w:val="007B0669"/>
    <w:rsid w:val="007B06EF"/>
    <w:rsid w:val="007B12A8"/>
    <w:rsid w:val="007B2997"/>
    <w:rsid w:val="007B2C56"/>
    <w:rsid w:val="007B2F2D"/>
    <w:rsid w:val="007B3703"/>
    <w:rsid w:val="007B3A40"/>
    <w:rsid w:val="007B47B9"/>
    <w:rsid w:val="007B4977"/>
    <w:rsid w:val="007B4FE2"/>
    <w:rsid w:val="007B5075"/>
    <w:rsid w:val="007B5B57"/>
    <w:rsid w:val="007B5FB2"/>
    <w:rsid w:val="007B63A5"/>
    <w:rsid w:val="007B640C"/>
    <w:rsid w:val="007B66FF"/>
    <w:rsid w:val="007B67FE"/>
    <w:rsid w:val="007B6B08"/>
    <w:rsid w:val="007B760E"/>
    <w:rsid w:val="007B7DE8"/>
    <w:rsid w:val="007C0428"/>
    <w:rsid w:val="007C0561"/>
    <w:rsid w:val="007C069F"/>
    <w:rsid w:val="007C06AB"/>
    <w:rsid w:val="007C07B6"/>
    <w:rsid w:val="007C0B98"/>
    <w:rsid w:val="007C1F62"/>
    <w:rsid w:val="007C22DE"/>
    <w:rsid w:val="007C2905"/>
    <w:rsid w:val="007C29CB"/>
    <w:rsid w:val="007C2BE6"/>
    <w:rsid w:val="007C2D42"/>
    <w:rsid w:val="007C2E18"/>
    <w:rsid w:val="007C3161"/>
    <w:rsid w:val="007C3661"/>
    <w:rsid w:val="007C37D6"/>
    <w:rsid w:val="007C3A0D"/>
    <w:rsid w:val="007C43EA"/>
    <w:rsid w:val="007C4EE6"/>
    <w:rsid w:val="007C5D5F"/>
    <w:rsid w:val="007C6A2A"/>
    <w:rsid w:val="007C6B9B"/>
    <w:rsid w:val="007C7196"/>
    <w:rsid w:val="007C7B6B"/>
    <w:rsid w:val="007C7CC0"/>
    <w:rsid w:val="007C7FDD"/>
    <w:rsid w:val="007D03AE"/>
    <w:rsid w:val="007D0507"/>
    <w:rsid w:val="007D075A"/>
    <w:rsid w:val="007D0801"/>
    <w:rsid w:val="007D1105"/>
    <w:rsid w:val="007D1340"/>
    <w:rsid w:val="007D3287"/>
    <w:rsid w:val="007D4620"/>
    <w:rsid w:val="007D47D2"/>
    <w:rsid w:val="007D6B1D"/>
    <w:rsid w:val="007D7270"/>
    <w:rsid w:val="007D72A0"/>
    <w:rsid w:val="007D761A"/>
    <w:rsid w:val="007D795F"/>
    <w:rsid w:val="007E00A6"/>
    <w:rsid w:val="007E0DA0"/>
    <w:rsid w:val="007E15B9"/>
    <w:rsid w:val="007E2AAC"/>
    <w:rsid w:val="007E33A2"/>
    <w:rsid w:val="007E353C"/>
    <w:rsid w:val="007E35D4"/>
    <w:rsid w:val="007E3DCB"/>
    <w:rsid w:val="007E44D1"/>
    <w:rsid w:val="007E4CFB"/>
    <w:rsid w:val="007E57B4"/>
    <w:rsid w:val="007E580A"/>
    <w:rsid w:val="007E63B2"/>
    <w:rsid w:val="007E653E"/>
    <w:rsid w:val="007E7281"/>
    <w:rsid w:val="007E73D4"/>
    <w:rsid w:val="007F0066"/>
    <w:rsid w:val="007F0890"/>
    <w:rsid w:val="007F0D27"/>
    <w:rsid w:val="007F0F40"/>
    <w:rsid w:val="007F1001"/>
    <w:rsid w:val="007F1AFA"/>
    <w:rsid w:val="007F1E06"/>
    <w:rsid w:val="007F232F"/>
    <w:rsid w:val="007F2F19"/>
    <w:rsid w:val="007F332D"/>
    <w:rsid w:val="007F3A61"/>
    <w:rsid w:val="007F3D6B"/>
    <w:rsid w:val="007F41BD"/>
    <w:rsid w:val="007F473D"/>
    <w:rsid w:val="007F47E6"/>
    <w:rsid w:val="007F48C0"/>
    <w:rsid w:val="007F4EF7"/>
    <w:rsid w:val="007F545F"/>
    <w:rsid w:val="007F586B"/>
    <w:rsid w:val="007F5A32"/>
    <w:rsid w:val="007F5DB8"/>
    <w:rsid w:val="007F5F25"/>
    <w:rsid w:val="007F6E0B"/>
    <w:rsid w:val="007F721D"/>
    <w:rsid w:val="007F743C"/>
    <w:rsid w:val="007F7B82"/>
    <w:rsid w:val="007F7BDD"/>
    <w:rsid w:val="0080038C"/>
    <w:rsid w:val="008011DE"/>
    <w:rsid w:val="008016A5"/>
    <w:rsid w:val="0080267F"/>
    <w:rsid w:val="00802F1D"/>
    <w:rsid w:val="0080335C"/>
    <w:rsid w:val="008035C1"/>
    <w:rsid w:val="0080365B"/>
    <w:rsid w:val="0080457B"/>
    <w:rsid w:val="00804ACB"/>
    <w:rsid w:val="00804CFD"/>
    <w:rsid w:val="00804E45"/>
    <w:rsid w:val="008056B5"/>
    <w:rsid w:val="00805996"/>
    <w:rsid w:val="00805E61"/>
    <w:rsid w:val="00806056"/>
    <w:rsid w:val="008065FC"/>
    <w:rsid w:val="00806B76"/>
    <w:rsid w:val="00806EFA"/>
    <w:rsid w:val="00807654"/>
    <w:rsid w:val="008077AC"/>
    <w:rsid w:val="008078F9"/>
    <w:rsid w:val="008100C1"/>
    <w:rsid w:val="00810295"/>
    <w:rsid w:val="008105E0"/>
    <w:rsid w:val="00810A12"/>
    <w:rsid w:val="00811297"/>
    <w:rsid w:val="008117E3"/>
    <w:rsid w:val="00811A50"/>
    <w:rsid w:val="008122C5"/>
    <w:rsid w:val="00812CDD"/>
    <w:rsid w:val="00812EF0"/>
    <w:rsid w:val="00812EF6"/>
    <w:rsid w:val="008131F9"/>
    <w:rsid w:val="00814281"/>
    <w:rsid w:val="008146A1"/>
    <w:rsid w:val="00814B31"/>
    <w:rsid w:val="0081502A"/>
    <w:rsid w:val="00815050"/>
    <w:rsid w:val="0081510A"/>
    <w:rsid w:val="008161E0"/>
    <w:rsid w:val="0081678C"/>
    <w:rsid w:val="00816D56"/>
    <w:rsid w:val="00817470"/>
    <w:rsid w:val="00817B94"/>
    <w:rsid w:val="00817C01"/>
    <w:rsid w:val="008215A2"/>
    <w:rsid w:val="0082171C"/>
    <w:rsid w:val="00821ABC"/>
    <w:rsid w:val="008228A5"/>
    <w:rsid w:val="0082318B"/>
    <w:rsid w:val="00823745"/>
    <w:rsid w:val="00823A34"/>
    <w:rsid w:val="00823B90"/>
    <w:rsid w:val="00823C0C"/>
    <w:rsid w:val="00824560"/>
    <w:rsid w:val="008245F2"/>
    <w:rsid w:val="00824B26"/>
    <w:rsid w:val="008252BC"/>
    <w:rsid w:val="008252D3"/>
    <w:rsid w:val="008256DA"/>
    <w:rsid w:val="0082626E"/>
    <w:rsid w:val="008267A5"/>
    <w:rsid w:val="00826E6C"/>
    <w:rsid w:val="00830189"/>
    <w:rsid w:val="0083087A"/>
    <w:rsid w:val="00831DD2"/>
    <w:rsid w:val="00832593"/>
    <w:rsid w:val="0083298E"/>
    <w:rsid w:val="00832BF2"/>
    <w:rsid w:val="00834316"/>
    <w:rsid w:val="008344E5"/>
    <w:rsid w:val="00834517"/>
    <w:rsid w:val="00834C3C"/>
    <w:rsid w:val="00834D27"/>
    <w:rsid w:val="00834D60"/>
    <w:rsid w:val="00834FA4"/>
    <w:rsid w:val="008362B7"/>
    <w:rsid w:val="008362CD"/>
    <w:rsid w:val="00836600"/>
    <w:rsid w:val="008367DE"/>
    <w:rsid w:val="008368FC"/>
    <w:rsid w:val="00836B87"/>
    <w:rsid w:val="00836D81"/>
    <w:rsid w:val="00836E87"/>
    <w:rsid w:val="008377EE"/>
    <w:rsid w:val="00837856"/>
    <w:rsid w:val="00837DE0"/>
    <w:rsid w:val="008402BA"/>
    <w:rsid w:val="00840512"/>
    <w:rsid w:val="00840B3A"/>
    <w:rsid w:val="0084105A"/>
    <w:rsid w:val="00841402"/>
    <w:rsid w:val="008414B8"/>
    <w:rsid w:val="0084192A"/>
    <w:rsid w:val="008426A4"/>
    <w:rsid w:val="008432C0"/>
    <w:rsid w:val="0084374C"/>
    <w:rsid w:val="00843C20"/>
    <w:rsid w:val="00843F7B"/>
    <w:rsid w:val="0084599A"/>
    <w:rsid w:val="00845A48"/>
    <w:rsid w:val="00845C76"/>
    <w:rsid w:val="00846890"/>
    <w:rsid w:val="00846BB8"/>
    <w:rsid w:val="00846F11"/>
    <w:rsid w:val="008471C1"/>
    <w:rsid w:val="00847A17"/>
    <w:rsid w:val="00851636"/>
    <w:rsid w:val="00851B0E"/>
    <w:rsid w:val="00851EA3"/>
    <w:rsid w:val="00852045"/>
    <w:rsid w:val="0085215F"/>
    <w:rsid w:val="00852295"/>
    <w:rsid w:val="008524ED"/>
    <w:rsid w:val="0085316B"/>
    <w:rsid w:val="0085397B"/>
    <w:rsid w:val="0085546B"/>
    <w:rsid w:val="0085553E"/>
    <w:rsid w:val="00856488"/>
    <w:rsid w:val="008571BC"/>
    <w:rsid w:val="008572E7"/>
    <w:rsid w:val="00857D1C"/>
    <w:rsid w:val="00860030"/>
    <w:rsid w:val="008604D1"/>
    <w:rsid w:val="00860759"/>
    <w:rsid w:val="0086087A"/>
    <w:rsid w:val="00860E85"/>
    <w:rsid w:val="008613F8"/>
    <w:rsid w:val="00861C54"/>
    <w:rsid w:val="00862085"/>
    <w:rsid w:val="008634F8"/>
    <w:rsid w:val="0086392E"/>
    <w:rsid w:val="00863FAB"/>
    <w:rsid w:val="00864518"/>
    <w:rsid w:val="00864C2B"/>
    <w:rsid w:val="008651C1"/>
    <w:rsid w:val="00865201"/>
    <w:rsid w:val="008656D9"/>
    <w:rsid w:val="00866638"/>
    <w:rsid w:val="008679D8"/>
    <w:rsid w:val="0087013F"/>
    <w:rsid w:val="00870D0C"/>
    <w:rsid w:val="00871284"/>
    <w:rsid w:val="008715C3"/>
    <w:rsid w:val="00871D6C"/>
    <w:rsid w:val="00871DFB"/>
    <w:rsid w:val="00872B73"/>
    <w:rsid w:val="00873285"/>
    <w:rsid w:val="0087347C"/>
    <w:rsid w:val="0087391A"/>
    <w:rsid w:val="00874516"/>
    <w:rsid w:val="0087492B"/>
    <w:rsid w:val="00874D58"/>
    <w:rsid w:val="008754FC"/>
    <w:rsid w:val="0087551D"/>
    <w:rsid w:val="00876D2A"/>
    <w:rsid w:val="0087742F"/>
    <w:rsid w:val="0087759B"/>
    <w:rsid w:val="00877ED1"/>
    <w:rsid w:val="0088010D"/>
    <w:rsid w:val="008804D3"/>
    <w:rsid w:val="00880BA7"/>
    <w:rsid w:val="00881898"/>
    <w:rsid w:val="00881A2C"/>
    <w:rsid w:val="00881D5E"/>
    <w:rsid w:val="00881E46"/>
    <w:rsid w:val="0088265F"/>
    <w:rsid w:val="00882C2D"/>
    <w:rsid w:val="00882FF4"/>
    <w:rsid w:val="0088312E"/>
    <w:rsid w:val="00883137"/>
    <w:rsid w:val="00883A6D"/>
    <w:rsid w:val="00883B88"/>
    <w:rsid w:val="008842DC"/>
    <w:rsid w:val="008847D8"/>
    <w:rsid w:val="00884AFF"/>
    <w:rsid w:val="0088561E"/>
    <w:rsid w:val="0088590B"/>
    <w:rsid w:val="00885E1F"/>
    <w:rsid w:val="008874E6"/>
    <w:rsid w:val="00890038"/>
    <w:rsid w:val="008902E5"/>
    <w:rsid w:val="0089031B"/>
    <w:rsid w:val="00890466"/>
    <w:rsid w:val="00890592"/>
    <w:rsid w:val="00890712"/>
    <w:rsid w:val="00891218"/>
    <w:rsid w:val="008919B4"/>
    <w:rsid w:val="00891A28"/>
    <w:rsid w:val="008926D2"/>
    <w:rsid w:val="00892D19"/>
    <w:rsid w:val="00893316"/>
    <w:rsid w:val="008944B8"/>
    <w:rsid w:val="008945D8"/>
    <w:rsid w:val="00894E21"/>
    <w:rsid w:val="0089508D"/>
    <w:rsid w:val="00895409"/>
    <w:rsid w:val="00895C92"/>
    <w:rsid w:val="008960D1"/>
    <w:rsid w:val="0089700E"/>
    <w:rsid w:val="0089707A"/>
    <w:rsid w:val="008979D2"/>
    <w:rsid w:val="00897DD1"/>
    <w:rsid w:val="008A0162"/>
    <w:rsid w:val="008A0597"/>
    <w:rsid w:val="008A11AA"/>
    <w:rsid w:val="008A185A"/>
    <w:rsid w:val="008A2E04"/>
    <w:rsid w:val="008A3264"/>
    <w:rsid w:val="008A344E"/>
    <w:rsid w:val="008A3666"/>
    <w:rsid w:val="008A38CD"/>
    <w:rsid w:val="008A3A0B"/>
    <w:rsid w:val="008A3B0B"/>
    <w:rsid w:val="008A4700"/>
    <w:rsid w:val="008A4B41"/>
    <w:rsid w:val="008A4EA7"/>
    <w:rsid w:val="008A713A"/>
    <w:rsid w:val="008A71E8"/>
    <w:rsid w:val="008A7DA1"/>
    <w:rsid w:val="008A7E19"/>
    <w:rsid w:val="008B01BA"/>
    <w:rsid w:val="008B023E"/>
    <w:rsid w:val="008B119F"/>
    <w:rsid w:val="008B15E9"/>
    <w:rsid w:val="008B1B61"/>
    <w:rsid w:val="008B1CA0"/>
    <w:rsid w:val="008B1E54"/>
    <w:rsid w:val="008B1F8D"/>
    <w:rsid w:val="008B2134"/>
    <w:rsid w:val="008B2422"/>
    <w:rsid w:val="008B26C5"/>
    <w:rsid w:val="008B2BCD"/>
    <w:rsid w:val="008B39D1"/>
    <w:rsid w:val="008B3C0E"/>
    <w:rsid w:val="008B3DAC"/>
    <w:rsid w:val="008B498E"/>
    <w:rsid w:val="008B4B8A"/>
    <w:rsid w:val="008B4F96"/>
    <w:rsid w:val="008B501C"/>
    <w:rsid w:val="008B556D"/>
    <w:rsid w:val="008B58DD"/>
    <w:rsid w:val="008B5A94"/>
    <w:rsid w:val="008B5C91"/>
    <w:rsid w:val="008B5D42"/>
    <w:rsid w:val="008B5EE4"/>
    <w:rsid w:val="008B6106"/>
    <w:rsid w:val="008B6900"/>
    <w:rsid w:val="008B6AD6"/>
    <w:rsid w:val="008B7307"/>
    <w:rsid w:val="008B7917"/>
    <w:rsid w:val="008B7F33"/>
    <w:rsid w:val="008B7F79"/>
    <w:rsid w:val="008C083D"/>
    <w:rsid w:val="008C0985"/>
    <w:rsid w:val="008C0C4C"/>
    <w:rsid w:val="008C2076"/>
    <w:rsid w:val="008C231A"/>
    <w:rsid w:val="008C2844"/>
    <w:rsid w:val="008C2D9B"/>
    <w:rsid w:val="008C318B"/>
    <w:rsid w:val="008C3194"/>
    <w:rsid w:val="008C3CB3"/>
    <w:rsid w:val="008C4465"/>
    <w:rsid w:val="008C4F8C"/>
    <w:rsid w:val="008C4FD9"/>
    <w:rsid w:val="008C5626"/>
    <w:rsid w:val="008C6005"/>
    <w:rsid w:val="008C6359"/>
    <w:rsid w:val="008C6877"/>
    <w:rsid w:val="008C6D24"/>
    <w:rsid w:val="008C6F65"/>
    <w:rsid w:val="008C7344"/>
    <w:rsid w:val="008C746D"/>
    <w:rsid w:val="008C7688"/>
    <w:rsid w:val="008C7A17"/>
    <w:rsid w:val="008C7EF0"/>
    <w:rsid w:val="008D0338"/>
    <w:rsid w:val="008D0341"/>
    <w:rsid w:val="008D05A4"/>
    <w:rsid w:val="008D1101"/>
    <w:rsid w:val="008D205C"/>
    <w:rsid w:val="008D210E"/>
    <w:rsid w:val="008D26C7"/>
    <w:rsid w:val="008D2C62"/>
    <w:rsid w:val="008D2E99"/>
    <w:rsid w:val="008D3263"/>
    <w:rsid w:val="008D36CD"/>
    <w:rsid w:val="008D3981"/>
    <w:rsid w:val="008D43A3"/>
    <w:rsid w:val="008D4597"/>
    <w:rsid w:val="008D5C37"/>
    <w:rsid w:val="008D7BD8"/>
    <w:rsid w:val="008E022C"/>
    <w:rsid w:val="008E08AF"/>
    <w:rsid w:val="008E139C"/>
    <w:rsid w:val="008E1F21"/>
    <w:rsid w:val="008E20A6"/>
    <w:rsid w:val="008E22AA"/>
    <w:rsid w:val="008E22C7"/>
    <w:rsid w:val="008E23D5"/>
    <w:rsid w:val="008E2B7B"/>
    <w:rsid w:val="008E3970"/>
    <w:rsid w:val="008E3A2A"/>
    <w:rsid w:val="008E3D20"/>
    <w:rsid w:val="008E49CC"/>
    <w:rsid w:val="008E4A34"/>
    <w:rsid w:val="008E6616"/>
    <w:rsid w:val="008E6BC0"/>
    <w:rsid w:val="008E758F"/>
    <w:rsid w:val="008E7FB2"/>
    <w:rsid w:val="008F0261"/>
    <w:rsid w:val="008F05B8"/>
    <w:rsid w:val="008F06D6"/>
    <w:rsid w:val="008F1350"/>
    <w:rsid w:val="008F1690"/>
    <w:rsid w:val="008F1B66"/>
    <w:rsid w:val="008F28C2"/>
    <w:rsid w:val="008F2FF2"/>
    <w:rsid w:val="008F30C0"/>
    <w:rsid w:val="008F3D7E"/>
    <w:rsid w:val="008F52F5"/>
    <w:rsid w:val="008F6090"/>
    <w:rsid w:val="008F627F"/>
    <w:rsid w:val="008F68F7"/>
    <w:rsid w:val="008F7707"/>
    <w:rsid w:val="008F7771"/>
    <w:rsid w:val="008F7878"/>
    <w:rsid w:val="009006F1"/>
    <w:rsid w:val="009018CB"/>
    <w:rsid w:val="00901946"/>
    <w:rsid w:val="00901D04"/>
    <w:rsid w:val="0090218C"/>
    <w:rsid w:val="0090267E"/>
    <w:rsid w:val="0090321D"/>
    <w:rsid w:val="0090360D"/>
    <w:rsid w:val="00904832"/>
    <w:rsid w:val="00905788"/>
    <w:rsid w:val="00905AA2"/>
    <w:rsid w:val="00905ECF"/>
    <w:rsid w:val="00906382"/>
    <w:rsid w:val="0090654C"/>
    <w:rsid w:val="009068F5"/>
    <w:rsid w:val="00906AB5"/>
    <w:rsid w:val="00906E47"/>
    <w:rsid w:val="0090723E"/>
    <w:rsid w:val="00907486"/>
    <w:rsid w:val="0090793B"/>
    <w:rsid w:val="009108BF"/>
    <w:rsid w:val="00910D8E"/>
    <w:rsid w:val="00911157"/>
    <w:rsid w:val="0091116F"/>
    <w:rsid w:val="009111CA"/>
    <w:rsid w:val="00911B71"/>
    <w:rsid w:val="0091279C"/>
    <w:rsid w:val="009127B0"/>
    <w:rsid w:val="0091287F"/>
    <w:rsid w:val="00912D4F"/>
    <w:rsid w:val="00913258"/>
    <w:rsid w:val="009133F6"/>
    <w:rsid w:val="00913FAA"/>
    <w:rsid w:val="00914637"/>
    <w:rsid w:val="00914FE7"/>
    <w:rsid w:val="009155AB"/>
    <w:rsid w:val="00915DF1"/>
    <w:rsid w:val="00916067"/>
    <w:rsid w:val="00916A96"/>
    <w:rsid w:val="00916B4C"/>
    <w:rsid w:val="00916B99"/>
    <w:rsid w:val="009172E8"/>
    <w:rsid w:val="009173F8"/>
    <w:rsid w:val="009177DE"/>
    <w:rsid w:val="009178DF"/>
    <w:rsid w:val="0091791D"/>
    <w:rsid w:val="00917CC6"/>
    <w:rsid w:val="0092043C"/>
    <w:rsid w:val="009204F8"/>
    <w:rsid w:val="009206FE"/>
    <w:rsid w:val="009209F5"/>
    <w:rsid w:val="00920B0B"/>
    <w:rsid w:val="00920B61"/>
    <w:rsid w:val="00920EA8"/>
    <w:rsid w:val="009210BE"/>
    <w:rsid w:val="0092120F"/>
    <w:rsid w:val="009215BF"/>
    <w:rsid w:val="0092164B"/>
    <w:rsid w:val="0092233E"/>
    <w:rsid w:val="00922443"/>
    <w:rsid w:val="00922682"/>
    <w:rsid w:val="0092346D"/>
    <w:rsid w:val="009237B1"/>
    <w:rsid w:val="00923B80"/>
    <w:rsid w:val="00923E98"/>
    <w:rsid w:val="0092400F"/>
    <w:rsid w:val="009248A3"/>
    <w:rsid w:val="00924AD6"/>
    <w:rsid w:val="00924EEC"/>
    <w:rsid w:val="00925767"/>
    <w:rsid w:val="00925A8E"/>
    <w:rsid w:val="00925B47"/>
    <w:rsid w:val="00925B5D"/>
    <w:rsid w:val="0092656A"/>
    <w:rsid w:val="009269AA"/>
    <w:rsid w:val="00926A87"/>
    <w:rsid w:val="00926AB7"/>
    <w:rsid w:val="00926B14"/>
    <w:rsid w:val="00927193"/>
    <w:rsid w:val="0092750A"/>
    <w:rsid w:val="00930CEB"/>
    <w:rsid w:val="00930EF8"/>
    <w:rsid w:val="009317A4"/>
    <w:rsid w:val="009320ED"/>
    <w:rsid w:val="00932448"/>
    <w:rsid w:val="0093271A"/>
    <w:rsid w:val="00932C2D"/>
    <w:rsid w:val="0093412E"/>
    <w:rsid w:val="00934E9A"/>
    <w:rsid w:val="009354C5"/>
    <w:rsid w:val="00935F66"/>
    <w:rsid w:val="009366F7"/>
    <w:rsid w:val="009375EE"/>
    <w:rsid w:val="009378EB"/>
    <w:rsid w:val="0093798C"/>
    <w:rsid w:val="00937B12"/>
    <w:rsid w:val="00937CB7"/>
    <w:rsid w:val="00940542"/>
    <w:rsid w:val="009406BE"/>
    <w:rsid w:val="00941299"/>
    <w:rsid w:val="00941566"/>
    <w:rsid w:val="009418E6"/>
    <w:rsid w:val="009420E6"/>
    <w:rsid w:val="0094238C"/>
    <w:rsid w:val="00942748"/>
    <w:rsid w:val="0094285D"/>
    <w:rsid w:val="00942BC5"/>
    <w:rsid w:val="00943979"/>
    <w:rsid w:val="00943EDF"/>
    <w:rsid w:val="00944329"/>
    <w:rsid w:val="0094482F"/>
    <w:rsid w:val="00945466"/>
    <w:rsid w:val="0094553B"/>
    <w:rsid w:val="00946005"/>
    <w:rsid w:val="00946764"/>
    <w:rsid w:val="00946786"/>
    <w:rsid w:val="00946BA1"/>
    <w:rsid w:val="00947117"/>
    <w:rsid w:val="00947132"/>
    <w:rsid w:val="0094732C"/>
    <w:rsid w:val="009476D1"/>
    <w:rsid w:val="00950174"/>
    <w:rsid w:val="00951132"/>
    <w:rsid w:val="00951589"/>
    <w:rsid w:val="00951635"/>
    <w:rsid w:val="009529E5"/>
    <w:rsid w:val="00952D62"/>
    <w:rsid w:val="009531EC"/>
    <w:rsid w:val="009532CE"/>
    <w:rsid w:val="00953B56"/>
    <w:rsid w:val="00953DDE"/>
    <w:rsid w:val="00954448"/>
    <w:rsid w:val="00954CBD"/>
    <w:rsid w:val="00954E7E"/>
    <w:rsid w:val="009554A6"/>
    <w:rsid w:val="00955BA3"/>
    <w:rsid w:val="00955DB7"/>
    <w:rsid w:val="00955EF9"/>
    <w:rsid w:val="009572FB"/>
    <w:rsid w:val="009573E8"/>
    <w:rsid w:val="00957774"/>
    <w:rsid w:val="0095778C"/>
    <w:rsid w:val="00957A86"/>
    <w:rsid w:val="00957C82"/>
    <w:rsid w:val="009601DC"/>
    <w:rsid w:val="0096041B"/>
    <w:rsid w:val="009610D0"/>
    <w:rsid w:val="00961209"/>
    <w:rsid w:val="00961CCD"/>
    <w:rsid w:val="009622E7"/>
    <w:rsid w:val="009623A2"/>
    <w:rsid w:val="00962423"/>
    <w:rsid w:val="009625FC"/>
    <w:rsid w:val="00963FE2"/>
    <w:rsid w:val="00964733"/>
    <w:rsid w:val="00964C0E"/>
    <w:rsid w:val="00964EA7"/>
    <w:rsid w:val="009657C5"/>
    <w:rsid w:val="00965A95"/>
    <w:rsid w:val="00965B2B"/>
    <w:rsid w:val="00966435"/>
    <w:rsid w:val="00966489"/>
    <w:rsid w:val="00966BA3"/>
    <w:rsid w:val="00966D6D"/>
    <w:rsid w:val="009676A7"/>
    <w:rsid w:val="00967E91"/>
    <w:rsid w:val="00967F5A"/>
    <w:rsid w:val="0097015D"/>
    <w:rsid w:val="0097049B"/>
    <w:rsid w:val="0097172C"/>
    <w:rsid w:val="00972148"/>
    <w:rsid w:val="00972F00"/>
    <w:rsid w:val="009732C1"/>
    <w:rsid w:val="00973B74"/>
    <w:rsid w:val="00973DD5"/>
    <w:rsid w:val="00974089"/>
    <w:rsid w:val="009744B9"/>
    <w:rsid w:val="00974529"/>
    <w:rsid w:val="00974A62"/>
    <w:rsid w:val="00974E83"/>
    <w:rsid w:val="00975015"/>
    <w:rsid w:val="00975527"/>
    <w:rsid w:val="00976295"/>
    <w:rsid w:val="00977C10"/>
    <w:rsid w:val="009801DF"/>
    <w:rsid w:val="0098066C"/>
    <w:rsid w:val="00980E41"/>
    <w:rsid w:val="009811F4"/>
    <w:rsid w:val="00981DC7"/>
    <w:rsid w:val="00982588"/>
    <w:rsid w:val="00982C13"/>
    <w:rsid w:val="00982FD7"/>
    <w:rsid w:val="00983542"/>
    <w:rsid w:val="0098378B"/>
    <w:rsid w:val="009838B2"/>
    <w:rsid w:val="00983A60"/>
    <w:rsid w:val="0098489E"/>
    <w:rsid w:val="00984922"/>
    <w:rsid w:val="00984A8F"/>
    <w:rsid w:val="00984E25"/>
    <w:rsid w:val="00985AC9"/>
    <w:rsid w:val="00985E3E"/>
    <w:rsid w:val="00986232"/>
    <w:rsid w:val="00986412"/>
    <w:rsid w:val="00986C55"/>
    <w:rsid w:val="00986FF8"/>
    <w:rsid w:val="00987536"/>
    <w:rsid w:val="00987C7E"/>
    <w:rsid w:val="00990622"/>
    <w:rsid w:val="00991329"/>
    <w:rsid w:val="00991420"/>
    <w:rsid w:val="0099144D"/>
    <w:rsid w:val="0099152D"/>
    <w:rsid w:val="0099224E"/>
    <w:rsid w:val="009926E0"/>
    <w:rsid w:val="009926FB"/>
    <w:rsid w:val="00992F41"/>
    <w:rsid w:val="00993CF4"/>
    <w:rsid w:val="00994A58"/>
    <w:rsid w:val="00994B7A"/>
    <w:rsid w:val="0099547B"/>
    <w:rsid w:val="00995B68"/>
    <w:rsid w:val="00995DBC"/>
    <w:rsid w:val="00995E1E"/>
    <w:rsid w:val="00996278"/>
    <w:rsid w:val="00996889"/>
    <w:rsid w:val="009971C1"/>
    <w:rsid w:val="00997625"/>
    <w:rsid w:val="00997AA3"/>
    <w:rsid w:val="009A010B"/>
    <w:rsid w:val="009A14A4"/>
    <w:rsid w:val="009A16A6"/>
    <w:rsid w:val="009A1BCF"/>
    <w:rsid w:val="009A237A"/>
    <w:rsid w:val="009A23D1"/>
    <w:rsid w:val="009A2CC4"/>
    <w:rsid w:val="009A2E1D"/>
    <w:rsid w:val="009A3273"/>
    <w:rsid w:val="009A3BCF"/>
    <w:rsid w:val="009A3DE7"/>
    <w:rsid w:val="009A4A5F"/>
    <w:rsid w:val="009A4EC8"/>
    <w:rsid w:val="009A56E9"/>
    <w:rsid w:val="009A5ADE"/>
    <w:rsid w:val="009A682F"/>
    <w:rsid w:val="009A72E2"/>
    <w:rsid w:val="009A7AB6"/>
    <w:rsid w:val="009B016F"/>
    <w:rsid w:val="009B01A7"/>
    <w:rsid w:val="009B0205"/>
    <w:rsid w:val="009B09B2"/>
    <w:rsid w:val="009B0DF4"/>
    <w:rsid w:val="009B1D51"/>
    <w:rsid w:val="009B1F54"/>
    <w:rsid w:val="009B24A8"/>
    <w:rsid w:val="009B258E"/>
    <w:rsid w:val="009B26CA"/>
    <w:rsid w:val="009B3DFE"/>
    <w:rsid w:val="009B427C"/>
    <w:rsid w:val="009B5893"/>
    <w:rsid w:val="009B5B95"/>
    <w:rsid w:val="009B6558"/>
    <w:rsid w:val="009B6A84"/>
    <w:rsid w:val="009B6E22"/>
    <w:rsid w:val="009B732B"/>
    <w:rsid w:val="009B7D4E"/>
    <w:rsid w:val="009C03A7"/>
    <w:rsid w:val="009C077B"/>
    <w:rsid w:val="009C0B84"/>
    <w:rsid w:val="009C11F1"/>
    <w:rsid w:val="009C1568"/>
    <w:rsid w:val="009C1866"/>
    <w:rsid w:val="009C1ABF"/>
    <w:rsid w:val="009C1FCF"/>
    <w:rsid w:val="009C2920"/>
    <w:rsid w:val="009C2B71"/>
    <w:rsid w:val="009C2F38"/>
    <w:rsid w:val="009C324D"/>
    <w:rsid w:val="009C4238"/>
    <w:rsid w:val="009C4317"/>
    <w:rsid w:val="009C4577"/>
    <w:rsid w:val="009C45D6"/>
    <w:rsid w:val="009C47BE"/>
    <w:rsid w:val="009C4F99"/>
    <w:rsid w:val="009C5B23"/>
    <w:rsid w:val="009C5B46"/>
    <w:rsid w:val="009C67B5"/>
    <w:rsid w:val="009C6F00"/>
    <w:rsid w:val="009C7484"/>
    <w:rsid w:val="009D0492"/>
    <w:rsid w:val="009D1619"/>
    <w:rsid w:val="009D1A7E"/>
    <w:rsid w:val="009D1E7C"/>
    <w:rsid w:val="009D2039"/>
    <w:rsid w:val="009D23F3"/>
    <w:rsid w:val="009D2540"/>
    <w:rsid w:val="009D29DA"/>
    <w:rsid w:val="009D326E"/>
    <w:rsid w:val="009D36F9"/>
    <w:rsid w:val="009D3EB0"/>
    <w:rsid w:val="009D3EEC"/>
    <w:rsid w:val="009D4241"/>
    <w:rsid w:val="009D480E"/>
    <w:rsid w:val="009D55F5"/>
    <w:rsid w:val="009D5656"/>
    <w:rsid w:val="009D59AA"/>
    <w:rsid w:val="009D5DA5"/>
    <w:rsid w:val="009D5FBB"/>
    <w:rsid w:val="009D6030"/>
    <w:rsid w:val="009D6AE5"/>
    <w:rsid w:val="009D6C28"/>
    <w:rsid w:val="009D7255"/>
    <w:rsid w:val="009D7383"/>
    <w:rsid w:val="009D76EF"/>
    <w:rsid w:val="009E14FF"/>
    <w:rsid w:val="009E1746"/>
    <w:rsid w:val="009E1796"/>
    <w:rsid w:val="009E2719"/>
    <w:rsid w:val="009E288C"/>
    <w:rsid w:val="009E3DC1"/>
    <w:rsid w:val="009E3E91"/>
    <w:rsid w:val="009E3FEF"/>
    <w:rsid w:val="009E456D"/>
    <w:rsid w:val="009E4BC0"/>
    <w:rsid w:val="009E4C95"/>
    <w:rsid w:val="009E4FCA"/>
    <w:rsid w:val="009E549D"/>
    <w:rsid w:val="009E568B"/>
    <w:rsid w:val="009E5732"/>
    <w:rsid w:val="009E5D11"/>
    <w:rsid w:val="009E6026"/>
    <w:rsid w:val="009E66A0"/>
    <w:rsid w:val="009E6770"/>
    <w:rsid w:val="009E6A7D"/>
    <w:rsid w:val="009E7479"/>
    <w:rsid w:val="009E775E"/>
    <w:rsid w:val="009E7BF0"/>
    <w:rsid w:val="009E7DA2"/>
    <w:rsid w:val="009F0153"/>
    <w:rsid w:val="009F01CC"/>
    <w:rsid w:val="009F0388"/>
    <w:rsid w:val="009F0451"/>
    <w:rsid w:val="009F06A5"/>
    <w:rsid w:val="009F0949"/>
    <w:rsid w:val="009F0964"/>
    <w:rsid w:val="009F1225"/>
    <w:rsid w:val="009F1658"/>
    <w:rsid w:val="009F21EE"/>
    <w:rsid w:val="009F2724"/>
    <w:rsid w:val="009F30F0"/>
    <w:rsid w:val="009F355B"/>
    <w:rsid w:val="009F3F85"/>
    <w:rsid w:val="009F42CD"/>
    <w:rsid w:val="009F4533"/>
    <w:rsid w:val="009F470B"/>
    <w:rsid w:val="009F4ED5"/>
    <w:rsid w:val="009F5022"/>
    <w:rsid w:val="009F5C72"/>
    <w:rsid w:val="009F5E14"/>
    <w:rsid w:val="009F5E54"/>
    <w:rsid w:val="009F645C"/>
    <w:rsid w:val="009F6657"/>
    <w:rsid w:val="009F66E1"/>
    <w:rsid w:val="009F6820"/>
    <w:rsid w:val="009F6C09"/>
    <w:rsid w:val="009F6CEF"/>
    <w:rsid w:val="009F6F4A"/>
    <w:rsid w:val="009F76E3"/>
    <w:rsid w:val="00A001EE"/>
    <w:rsid w:val="00A00899"/>
    <w:rsid w:val="00A00D2F"/>
    <w:rsid w:val="00A01B39"/>
    <w:rsid w:val="00A02ADB"/>
    <w:rsid w:val="00A03022"/>
    <w:rsid w:val="00A0359B"/>
    <w:rsid w:val="00A0484D"/>
    <w:rsid w:val="00A04B96"/>
    <w:rsid w:val="00A04E86"/>
    <w:rsid w:val="00A07F50"/>
    <w:rsid w:val="00A07F88"/>
    <w:rsid w:val="00A10690"/>
    <w:rsid w:val="00A10980"/>
    <w:rsid w:val="00A109FC"/>
    <w:rsid w:val="00A10FCB"/>
    <w:rsid w:val="00A113DE"/>
    <w:rsid w:val="00A12B5F"/>
    <w:rsid w:val="00A13201"/>
    <w:rsid w:val="00A13561"/>
    <w:rsid w:val="00A13D26"/>
    <w:rsid w:val="00A146CC"/>
    <w:rsid w:val="00A15502"/>
    <w:rsid w:val="00A15B65"/>
    <w:rsid w:val="00A15DA0"/>
    <w:rsid w:val="00A16462"/>
    <w:rsid w:val="00A164AD"/>
    <w:rsid w:val="00A167D6"/>
    <w:rsid w:val="00A16AA0"/>
    <w:rsid w:val="00A16B51"/>
    <w:rsid w:val="00A16D8E"/>
    <w:rsid w:val="00A1757A"/>
    <w:rsid w:val="00A17651"/>
    <w:rsid w:val="00A176BE"/>
    <w:rsid w:val="00A17769"/>
    <w:rsid w:val="00A20EF6"/>
    <w:rsid w:val="00A210BA"/>
    <w:rsid w:val="00A21261"/>
    <w:rsid w:val="00A22B09"/>
    <w:rsid w:val="00A22B18"/>
    <w:rsid w:val="00A22D78"/>
    <w:rsid w:val="00A23203"/>
    <w:rsid w:val="00A23592"/>
    <w:rsid w:val="00A23F75"/>
    <w:rsid w:val="00A24296"/>
    <w:rsid w:val="00A24692"/>
    <w:rsid w:val="00A24D98"/>
    <w:rsid w:val="00A24F6A"/>
    <w:rsid w:val="00A253B3"/>
    <w:rsid w:val="00A26595"/>
    <w:rsid w:val="00A26840"/>
    <w:rsid w:val="00A2781B"/>
    <w:rsid w:val="00A30B44"/>
    <w:rsid w:val="00A31304"/>
    <w:rsid w:val="00A3141C"/>
    <w:rsid w:val="00A318C4"/>
    <w:rsid w:val="00A32E33"/>
    <w:rsid w:val="00A32EEC"/>
    <w:rsid w:val="00A33403"/>
    <w:rsid w:val="00A334E6"/>
    <w:rsid w:val="00A33981"/>
    <w:rsid w:val="00A33A6E"/>
    <w:rsid w:val="00A33BB0"/>
    <w:rsid w:val="00A33F76"/>
    <w:rsid w:val="00A3409F"/>
    <w:rsid w:val="00A34C73"/>
    <w:rsid w:val="00A34DAF"/>
    <w:rsid w:val="00A34FEF"/>
    <w:rsid w:val="00A35383"/>
    <w:rsid w:val="00A35804"/>
    <w:rsid w:val="00A35918"/>
    <w:rsid w:val="00A35DEB"/>
    <w:rsid w:val="00A368D6"/>
    <w:rsid w:val="00A36E72"/>
    <w:rsid w:val="00A3726A"/>
    <w:rsid w:val="00A37915"/>
    <w:rsid w:val="00A402D4"/>
    <w:rsid w:val="00A404D9"/>
    <w:rsid w:val="00A40BA2"/>
    <w:rsid w:val="00A41176"/>
    <w:rsid w:val="00A420AF"/>
    <w:rsid w:val="00A42D08"/>
    <w:rsid w:val="00A42D3D"/>
    <w:rsid w:val="00A42DB7"/>
    <w:rsid w:val="00A42FF4"/>
    <w:rsid w:val="00A43199"/>
    <w:rsid w:val="00A4388B"/>
    <w:rsid w:val="00A43D0B"/>
    <w:rsid w:val="00A44000"/>
    <w:rsid w:val="00A449BB"/>
    <w:rsid w:val="00A4668A"/>
    <w:rsid w:val="00A46AB1"/>
    <w:rsid w:val="00A46EEF"/>
    <w:rsid w:val="00A47026"/>
    <w:rsid w:val="00A473AC"/>
    <w:rsid w:val="00A5025A"/>
    <w:rsid w:val="00A505E4"/>
    <w:rsid w:val="00A51724"/>
    <w:rsid w:val="00A51B66"/>
    <w:rsid w:val="00A51E4F"/>
    <w:rsid w:val="00A51E88"/>
    <w:rsid w:val="00A52552"/>
    <w:rsid w:val="00A52E0C"/>
    <w:rsid w:val="00A53792"/>
    <w:rsid w:val="00A539A9"/>
    <w:rsid w:val="00A53B82"/>
    <w:rsid w:val="00A53D14"/>
    <w:rsid w:val="00A54211"/>
    <w:rsid w:val="00A547EE"/>
    <w:rsid w:val="00A54E96"/>
    <w:rsid w:val="00A54F7C"/>
    <w:rsid w:val="00A55617"/>
    <w:rsid w:val="00A55771"/>
    <w:rsid w:val="00A55A7A"/>
    <w:rsid w:val="00A55BB5"/>
    <w:rsid w:val="00A56646"/>
    <w:rsid w:val="00A56899"/>
    <w:rsid w:val="00A57425"/>
    <w:rsid w:val="00A576E4"/>
    <w:rsid w:val="00A57A8F"/>
    <w:rsid w:val="00A60983"/>
    <w:rsid w:val="00A62138"/>
    <w:rsid w:val="00A62FC0"/>
    <w:rsid w:val="00A64468"/>
    <w:rsid w:val="00A64691"/>
    <w:rsid w:val="00A6491C"/>
    <w:rsid w:val="00A64967"/>
    <w:rsid w:val="00A649D5"/>
    <w:rsid w:val="00A64CA0"/>
    <w:rsid w:val="00A654A6"/>
    <w:rsid w:val="00A65B93"/>
    <w:rsid w:val="00A665FA"/>
    <w:rsid w:val="00A66D22"/>
    <w:rsid w:val="00A66F79"/>
    <w:rsid w:val="00A66FF7"/>
    <w:rsid w:val="00A67485"/>
    <w:rsid w:val="00A67A36"/>
    <w:rsid w:val="00A715C7"/>
    <w:rsid w:val="00A7210C"/>
    <w:rsid w:val="00A724E2"/>
    <w:rsid w:val="00A72950"/>
    <w:rsid w:val="00A72EEA"/>
    <w:rsid w:val="00A733CA"/>
    <w:rsid w:val="00A738C5"/>
    <w:rsid w:val="00A73CF3"/>
    <w:rsid w:val="00A73FED"/>
    <w:rsid w:val="00A7470F"/>
    <w:rsid w:val="00A74A59"/>
    <w:rsid w:val="00A75344"/>
    <w:rsid w:val="00A75577"/>
    <w:rsid w:val="00A756AB"/>
    <w:rsid w:val="00A75769"/>
    <w:rsid w:val="00A75FAE"/>
    <w:rsid w:val="00A7659A"/>
    <w:rsid w:val="00A76D06"/>
    <w:rsid w:val="00A772D6"/>
    <w:rsid w:val="00A77E5F"/>
    <w:rsid w:val="00A80BC3"/>
    <w:rsid w:val="00A828E6"/>
    <w:rsid w:val="00A82ACB"/>
    <w:rsid w:val="00A830D8"/>
    <w:rsid w:val="00A832BC"/>
    <w:rsid w:val="00A83311"/>
    <w:rsid w:val="00A83592"/>
    <w:rsid w:val="00A839CC"/>
    <w:rsid w:val="00A83D88"/>
    <w:rsid w:val="00A8414B"/>
    <w:rsid w:val="00A8420D"/>
    <w:rsid w:val="00A84860"/>
    <w:rsid w:val="00A84E95"/>
    <w:rsid w:val="00A856B4"/>
    <w:rsid w:val="00A85994"/>
    <w:rsid w:val="00A8622D"/>
    <w:rsid w:val="00A865E5"/>
    <w:rsid w:val="00A869BD"/>
    <w:rsid w:val="00A86CE9"/>
    <w:rsid w:val="00A87319"/>
    <w:rsid w:val="00A879C2"/>
    <w:rsid w:val="00A904E3"/>
    <w:rsid w:val="00A90515"/>
    <w:rsid w:val="00A905F2"/>
    <w:rsid w:val="00A9133B"/>
    <w:rsid w:val="00A916DA"/>
    <w:rsid w:val="00A9183F"/>
    <w:rsid w:val="00A91904"/>
    <w:rsid w:val="00A91BFE"/>
    <w:rsid w:val="00A921AB"/>
    <w:rsid w:val="00A92C1B"/>
    <w:rsid w:val="00A931EC"/>
    <w:rsid w:val="00A937A6"/>
    <w:rsid w:val="00A937CE"/>
    <w:rsid w:val="00A9456C"/>
    <w:rsid w:val="00A94A33"/>
    <w:rsid w:val="00A94DD1"/>
    <w:rsid w:val="00A95327"/>
    <w:rsid w:val="00A953F9"/>
    <w:rsid w:val="00A96024"/>
    <w:rsid w:val="00A96308"/>
    <w:rsid w:val="00A96860"/>
    <w:rsid w:val="00A9724B"/>
    <w:rsid w:val="00AA0115"/>
    <w:rsid w:val="00AA1288"/>
    <w:rsid w:val="00AA1782"/>
    <w:rsid w:val="00AA1ADC"/>
    <w:rsid w:val="00AA1BCA"/>
    <w:rsid w:val="00AA1C91"/>
    <w:rsid w:val="00AA2961"/>
    <w:rsid w:val="00AA2BBC"/>
    <w:rsid w:val="00AA332D"/>
    <w:rsid w:val="00AA417C"/>
    <w:rsid w:val="00AA41F8"/>
    <w:rsid w:val="00AA4C94"/>
    <w:rsid w:val="00AA5276"/>
    <w:rsid w:val="00AA61B7"/>
    <w:rsid w:val="00AA6A41"/>
    <w:rsid w:val="00AA7621"/>
    <w:rsid w:val="00AA7BAA"/>
    <w:rsid w:val="00AB02BB"/>
    <w:rsid w:val="00AB0304"/>
    <w:rsid w:val="00AB0790"/>
    <w:rsid w:val="00AB0DF9"/>
    <w:rsid w:val="00AB1532"/>
    <w:rsid w:val="00AB1B5C"/>
    <w:rsid w:val="00AB1CEF"/>
    <w:rsid w:val="00AB1E04"/>
    <w:rsid w:val="00AB1E69"/>
    <w:rsid w:val="00AB2085"/>
    <w:rsid w:val="00AB2769"/>
    <w:rsid w:val="00AB2C88"/>
    <w:rsid w:val="00AB3C2A"/>
    <w:rsid w:val="00AB44DC"/>
    <w:rsid w:val="00AB47A4"/>
    <w:rsid w:val="00AB5B97"/>
    <w:rsid w:val="00AB5D2E"/>
    <w:rsid w:val="00AB74D7"/>
    <w:rsid w:val="00AB7A7A"/>
    <w:rsid w:val="00AC06B5"/>
    <w:rsid w:val="00AC0B79"/>
    <w:rsid w:val="00AC0E3E"/>
    <w:rsid w:val="00AC0F25"/>
    <w:rsid w:val="00AC14BE"/>
    <w:rsid w:val="00AC22C4"/>
    <w:rsid w:val="00AC249F"/>
    <w:rsid w:val="00AC2891"/>
    <w:rsid w:val="00AC29CF"/>
    <w:rsid w:val="00AC2C6C"/>
    <w:rsid w:val="00AC34F8"/>
    <w:rsid w:val="00AC3508"/>
    <w:rsid w:val="00AC3754"/>
    <w:rsid w:val="00AC37CF"/>
    <w:rsid w:val="00AC39B5"/>
    <w:rsid w:val="00AC3A5F"/>
    <w:rsid w:val="00AC3D2D"/>
    <w:rsid w:val="00AC3F31"/>
    <w:rsid w:val="00AC40B0"/>
    <w:rsid w:val="00AC4279"/>
    <w:rsid w:val="00AC42AE"/>
    <w:rsid w:val="00AC4572"/>
    <w:rsid w:val="00AC486F"/>
    <w:rsid w:val="00AC4A17"/>
    <w:rsid w:val="00AC5A45"/>
    <w:rsid w:val="00AC75E4"/>
    <w:rsid w:val="00AC7619"/>
    <w:rsid w:val="00AC76FE"/>
    <w:rsid w:val="00AC77EF"/>
    <w:rsid w:val="00AC7A16"/>
    <w:rsid w:val="00AC7BFA"/>
    <w:rsid w:val="00AD17AB"/>
    <w:rsid w:val="00AD18A8"/>
    <w:rsid w:val="00AD1ABD"/>
    <w:rsid w:val="00AD2165"/>
    <w:rsid w:val="00AD21D7"/>
    <w:rsid w:val="00AD245E"/>
    <w:rsid w:val="00AD3555"/>
    <w:rsid w:val="00AD374A"/>
    <w:rsid w:val="00AD37BB"/>
    <w:rsid w:val="00AD3828"/>
    <w:rsid w:val="00AD397E"/>
    <w:rsid w:val="00AD4430"/>
    <w:rsid w:val="00AD4A88"/>
    <w:rsid w:val="00AD4DF2"/>
    <w:rsid w:val="00AD50C5"/>
    <w:rsid w:val="00AD51A2"/>
    <w:rsid w:val="00AD523D"/>
    <w:rsid w:val="00AD5402"/>
    <w:rsid w:val="00AD5830"/>
    <w:rsid w:val="00AD5B3D"/>
    <w:rsid w:val="00AD5D8C"/>
    <w:rsid w:val="00AD64C1"/>
    <w:rsid w:val="00AD65DD"/>
    <w:rsid w:val="00AD759B"/>
    <w:rsid w:val="00AD781A"/>
    <w:rsid w:val="00AE07C7"/>
    <w:rsid w:val="00AE0D61"/>
    <w:rsid w:val="00AE1087"/>
    <w:rsid w:val="00AE1264"/>
    <w:rsid w:val="00AE1A27"/>
    <w:rsid w:val="00AE25EE"/>
    <w:rsid w:val="00AE27DA"/>
    <w:rsid w:val="00AE2C8E"/>
    <w:rsid w:val="00AE338A"/>
    <w:rsid w:val="00AE34B1"/>
    <w:rsid w:val="00AE3DC3"/>
    <w:rsid w:val="00AE4892"/>
    <w:rsid w:val="00AE4E5F"/>
    <w:rsid w:val="00AE531A"/>
    <w:rsid w:val="00AE56DA"/>
    <w:rsid w:val="00AE57E6"/>
    <w:rsid w:val="00AE6027"/>
    <w:rsid w:val="00AE6D37"/>
    <w:rsid w:val="00AE77E7"/>
    <w:rsid w:val="00AE7C08"/>
    <w:rsid w:val="00AF004D"/>
    <w:rsid w:val="00AF025D"/>
    <w:rsid w:val="00AF02FC"/>
    <w:rsid w:val="00AF0786"/>
    <w:rsid w:val="00AF15C3"/>
    <w:rsid w:val="00AF1A00"/>
    <w:rsid w:val="00AF22CA"/>
    <w:rsid w:val="00AF2355"/>
    <w:rsid w:val="00AF23FF"/>
    <w:rsid w:val="00AF2E71"/>
    <w:rsid w:val="00AF2F36"/>
    <w:rsid w:val="00AF32BF"/>
    <w:rsid w:val="00AF3487"/>
    <w:rsid w:val="00AF372D"/>
    <w:rsid w:val="00AF3AB6"/>
    <w:rsid w:val="00AF4777"/>
    <w:rsid w:val="00AF4AFE"/>
    <w:rsid w:val="00AF4B21"/>
    <w:rsid w:val="00AF500D"/>
    <w:rsid w:val="00AF54BB"/>
    <w:rsid w:val="00AF5523"/>
    <w:rsid w:val="00AF56C4"/>
    <w:rsid w:val="00AF5833"/>
    <w:rsid w:val="00AF6A29"/>
    <w:rsid w:val="00AF6C0F"/>
    <w:rsid w:val="00AF7481"/>
    <w:rsid w:val="00B0067E"/>
    <w:rsid w:val="00B00BBC"/>
    <w:rsid w:val="00B00BC6"/>
    <w:rsid w:val="00B0162B"/>
    <w:rsid w:val="00B01746"/>
    <w:rsid w:val="00B01A5F"/>
    <w:rsid w:val="00B01AAA"/>
    <w:rsid w:val="00B01F9A"/>
    <w:rsid w:val="00B02735"/>
    <w:rsid w:val="00B03452"/>
    <w:rsid w:val="00B03AF7"/>
    <w:rsid w:val="00B03B26"/>
    <w:rsid w:val="00B04232"/>
    <w:rsid w:val="00B0477A"/>
    <w:rsid w:val="00B04E86"/>
    <w:rsid w:val="00B04EE4"/>
    <w:rsid w:val="00B051EC"/>
    <w:rsid w:val="00B052E6"/>
    <w:rsid w:val="00B06CA8"/>
    <w:rsid w:val="00B06EAA"/>
    <w:rsid w:val="00B071D4"/>
    <w:rsid w:val="00B0764D"/>
    <w:rsid w:val="00B079CB"/>
    <w:rsid w:val="00B07AAB"/>
    <w:rsid w:val="00B10285"/>
    <w:rsid w:val="00B10674"/>
    <w:rsid w:val="00B108B6"/>
    <w:rsid w:val="00B11046"/>
    <w:rsid w:val="00B11067"/>
    <w:rsid w:val="00B113C3"/>
    <w:rsid w:val="00B114D6"/>
    <w:rsid w:val="00B11FE6"/>
    <w:rsid w:val="00B1284D"/>
    <w:rsid w:val="00B128FB"/>
    <w:rsid w:val="00B130A3"/>
    <w:rsid w:val="00B13A90"/>
    <w:rsid w:val="00B1410C"/>
    <w:rsid w:val="00B14E80"/>
    <w:rsid w:val="00B14ED9"/>
    <w:rsid w:val="00B1583F"/>
    <w:rsid w:val="00B15879"/>
    <w:rsid w:val="00B1716B"/>
    <w:rsid w:val="00B20430"/>
    <w:rsid w:val="00B20DD3"/>
    <w:rsid w:val="00B21F5C"/>
    <w:rsid w:val="00B22042"/>
    <w:rsid w:val="00B22705"/>
    <w:rsid w:val="00B22C63"/>
    <w:rsid w:val="00B22D3B"/>
    <w:rsid w:val="00B232B9"/>
    <w:rsid w:val="00B2349D"/>
    <w:rsid w:val="00B23AB4"/>
    <w:rsid w:val="00B2441D"/>
    <w:rsid w:val="00B24D19"/>
    <w:rsid w:val="00B25848"/>
    <w:rsid w:val="00B25A23"/>
    <w:rsid w:val="00B25ED1"/>
    <w:rsid w:val="00B266EA"/>
    <w:rsid w:val="00B30688"/>
    <w:rsid w:val="00B31458"/>
    <w:rsid w:val="00B316E7"/>
    <w:rsid w:val="00B31739"/>
    <w:rsid w:val="00B31B0F"/>
    <w:rsid w:val="00B3248E"/>
    <w:rsid w:val="00B34019"/>
    <w:rsid w:val="00B3474E"/>
    <w:rsid w:val="00B35081"/>
    <w:rsid w:val="00B3557E"/>
    <w:rsid w:val="00B356B0"/>
    <w:rsid w:val="00B3625E"/>
    <w:rsid w:val="00B3668A"/>
    <w:rsid w:val="00B37B57"/>
    <w:rsid w:val="00B37D33"/>
    <w:rsid w:val="00B40908"/>
    <w:rsid w:val="00B4098D"/>
    <w:rsid w:val="00B40E74"/>
    <w:rsid w:val="00B424F1"/>
    <w:rsid w:val="00B42522"/>
    <w:rsid w:val="00B42A65"/>
    <w:rsid w:val="00B42B4C"/>
    <w:rsid w:val="00B4354C"/>
    <w:rsid w:val="00B449A7"/>
    <w:rsid w:val="00B451A1"/>
    <w:rsid w:val="00B468BF"/>
    <w:rsid w:val="00B46B84"/>
    <w:rsid w:val="00B47922"/>
    <w:rsid w:val="00B47C85"/>
    <w:rsid w:val="00B508BD"/>
    <w:rsid w:val="00B51A8C"/>
    <w:rsid w:val="00B51D8B"/>
    <w:rsid w:val="00B5207E"/>
    <w:rsid w:val="00B52818"/>
    <w:rsid w:val="00B52819"/>
    <w:rsid w:val="00B5282D"/>
    <w:rsid w:val="00B52C5D"/>
    <w:rsid w:val="00B531BF"/>
    <w:rsid w:val="00B53675"/>
    <w:rsid w:val="00B54813"/>
    <w:rsid w:val="00B54B4E"/>
    <w:rsid w:val="00B54F4C"/>
    <w:rsid w:val="00B5557F"/>
    <w:rsid w:val="00B55C9B"/>
    <w:rsid w:val="00B56409"/>
    <w:rsid w:val="00B56447"/>
    <w:rsid w:val="00B56706"/>
    <w:rsid w:val="00B567D7"/>
    <w:rsid w:val="00B57E97"/>
    <w:rsid w:val="00B605E4"/>
    <w:rsid w:val="00B60C4A"/>
    <w:rsid w:val="00B618AB"/>
    <w:rsid w:val="00B61A45"/>
    <w:rsid w:val="00B61B4C"/>
    <w:rsid w:val="00B61E03"/>
    <w:rsid w:val="00B61F4A"/>
    <w:rsid w:val="00B623BA"/>
    <w:rsid w:val="00B62623"/>
    <w:rsid w:val="00B6283A"/>
    <w:rsid w:val="00B6295C"/>
    <w:rsid w:val="00B6326B"/>
    <w:rsid w:val="00B632A7"/>
    <w:rsid w:val="00B63C4E"/>
    <w:rsid w:val="00B64FCB"/>
    <w:rsid w:val="00B653F5"/>
    <w:rsid w:val="00B6545C"/>
    <w:rsid w:val="00B65BA9"/>
    <w:rsid w:val="00B65C9A"/>
    <w:rsid w:val="00B6614E"/>
    <w:rsid w:val="00B6617F"/>
    <w:rsid w:val="00B6650D"/>
    <w:rsid w:val="00B676EF"/>
    <w:rsid w:val="00B67781"/>
    <w:rsid w:val="00B703B2"/>
    <w:rsid w:val="00B706C9"/>
    <w:rsid w:val="00B728E4"/>
    <w:rsid w:val="00B7371F"/>
    <w:rsid w:val="00B7416B"/>
    <w:rsid w:val="00B75341"/>
    <w:rsid w:val="00B75899"/>
    <w:rsid w:val="00B75C9B"/>
    <w:rsid w:val="00B76F78"/>
    <w:rsid w:val="00B77109"/>
    <w:rsid w:val="00B77357"/>
    <w:rsid w:val="00B7758A"/>
    <w:rsid w:val="00B777BC"/>
    <w:rsid w:val="00B779B5"/>
    <w:rsid w:val="00B80298"/>
    <w:rsid w:val="00B80B9B"/>
    <w:rsid w:val="00B80D5F"/>
    <w:rsid w:val="00B810AA"/>
    <w:rsid w:val="00B81C37"/>
    <w:rsid w:val="00B82B36"/>
    <w:rsid w:val="00B8314F"/>
    <w:rsid w:val="00B83487"/>
    <w:rsid w:val="00B83536"/>
    <w:rsid w:val="00B83FF5"/>
    <w:rsid w:val="00B84E0B"/>
    <w:rsid w:val="00B85340"/>
    <w:rsid w:val="00B858D4"/>
    <w:rsid w:val="00B859D5"/>
    <w:rsid w:val="00B85F78"/>
    <w:rsid w:val="00B86E22"/>
    <w:rsid w:val="00B86FD1"/>
    <w:rsid w:val="00B875A2"/>
    <w:rsid w:val="00B87E7B"/>
    <w:rsid w:val="00B91193"/>
    <w:rsid w:val="00B9126E"/>
    <w:rsid w:val="00B92033"/>
    <w:rsid w:val="00B92477"/>
    <w:rsid w:val="00B92987"/>
    <w:rsid w:val="00B930E2"/>
    <w:rsid w:val="00B932A7"/>
    <w:rsid w:val="00B93447"/>
    <w:rsid w:val="00B9369A"/>
    <w:rsid w:val="00B936C7"/>
    <w:rsid w:val="00B93D91"/>
    <w:rsid w:val="00B9406F"/>
    <w:rsid w:val="00B948B0"/>
    <w:rsid w:val="00B94A56"/>
    <w:rsid w:val="00B94FC0"/>
    <w:rsid w:val="00B95506"/>
    <w:rsid w:val="00B95854"/>
    <w:rsid w:val="00B9592E"/>
    <w:rsid w:val="00B9638A"/>
    <w:rsid w:val="00B96CD2"/>
    <w:rsid w:val="00B96D65"/>
    <w:rsid w:val="00BA00F0"/>
    <w:rsid w:val="00BA0239"/>
    <w:rsid w:val="00BA0278"/>
    <w:rsid w:val="00BA0289"/>
    <w:rsid w:val="00BA07FB"/>
    <w:rsid w:val="00BA0A10"/>
    <w:rsid w:val="00BA135F"/>
    <w:rsid w:val="00BA1A92"/>
    <w:rsid w:val="00BA202E"/>
    <w:rsid w:val="00BA2B7E"/>
    <w:rsid w:val="00BA2DA6"/>
    <w:rsid w:val="00BA3060"/>
    <w:rsid w:val="00BA30F4"/>
    <w:rsid w:val="00BA3875"/>
    <w:rsid w:val="00BA3B5D"/>
    <w:rsid w:val="00BA4356"/>
    <w:rsid w:val="00BA4C75"/>
    <w:rsid w:val="00BA520B"/>
    <w:rsid w:val="00BA5701"/>
    <w:rsid w:val="00BA5EF6"/>
    <w:rsid w:val="00BA6A24"/>
    <w:rsid w:val="00BA6E43"/>
    <w:rsid w:val="00BA7237"/>
    <w:rsid w:val="00BA7392"/>
    <w:rsid w:val="00BA7682"/>
    <w:rsid w:val="00BA76E9"/>
    <w:rsid w:val="00BA7F1F"/>
    <w:rsid w:val="00BB1D02"/>
    <w:rsid w:val="00BB29AF"/>
    <w:rsid w:val="00BB29EB"/>
    <w:rsid w:val="00BB2D1F"/>
    <w:rsid w:val="00BB36C3"/>
    <w:rsid w:val="00BB3F25"/>
    <w:rsid w:val="00BB474B"/>
    <w:rsid w:val="00BB4D39"/>
    <w:rsid w:val="00BB50FA"/>
    <w:rsid w:val="00BB521C"/>
    <w:rsid w:val="00BB5C70"/>
    <w:rsid w:val="00BB6089"/>
    <w:rsid w:val="00BB61E7"/>
    <w:rsid w:val="00BB63E7"/>
    <w:rsid w:val="00BB67FF"/>
    <w:rsid w:val="00BB680C"/>
    <w:rsid w:val="00BB6DFA"/>
    <w:rsid w:val="00BB7C87"/>
    <w:rsid w:val="00BC015C"/>
    <w:rsid w:val="00BC052D"/>
    <w:rsid w:val="00BC08A6"/>
    <w:rsid w:val="00BC0ABC"/>
    <w:rsid w:val="00BC0D0C"/>
    <w:rsid w:val="00BC13C7"/>
    <w:rsid w:val="00BC165E"/>
    <w:rsid w:val="00BC1DE9"/>
    <w:rsid w:val="00BC26DD"/>
    <w:rsid w:val="00BC2A52"/>
    <w:rsid w:val="00BC2A99"/>
    <w:rsid w:val="00BC2C61"/>
    <w:rsid w:val="00BC3F2A"/>
    <w:rsid w:val="00BC48D5"/>
    <w:rsid w:val="00BC4BC1"/>
    <w:rsid w:val="00BC4CD9"/>
    <w:rsid w:val="00BC4D10"/>
    <w:rsid w:val="00BC5176"/>
    <w:rsid w:val="00BC5A1C"/>
    <w:rsid w:val="00BC5A50"/>
    <w:rsid w:val="00BC5DDE"/>
    <w:rsid w:val="00BC7179"/>
    <w:rsid w:val="00BC7443"/>
    <w:rsid w:val="00BC7979"/>
    <w:rsid w:val="00BC7EFD"/>
    <w:rsid w:val="00BD0379"/>
    <w:rsid w:val="00BD041F"/>
    <w:rsid w:val="00BD0686"/>
    <w:rsid w:val="00BD085A"/>
    <w:rsid w:val="00BD1562"/>
    <w:rsid w:val="00BD1EB7"/>
    <w:rsid w:val="00BD22A4"/>
    <w:rsid w:val="00BD258D"/>
    <w:rsid w:val="00BD2660"/>
    <w:rsid w:val="00BD2886"/>
    <w:rsid w:val="00BD38F8"/>
    <w:rsid w:val="00BD3E66"/>
    <w:rsid w:val="00BD3EAE"/>
    <w:rsid w:val="00BD419F"/>
    <w:rsid w:val="00BD4AC4"/>
    <w:rsid w:val="00BD530A"/>
    <w:rsid w:val="00BD5B9F"/>
    <w:rsid w:val="00BD70D3"/>
    <w:rsid w:val="00BD7236"/>
    <w:rsid w:val="00BD7D0A"/>
    <w:rsid w:val="00BE082F"/>
    <w:rsid w:val="00BE0B87"/>
    <w:rsid w:val="00BE130D"/>
    <w:rsid w:val="00BE1E9B"/>
    <w:rsid w:val="00BE2B86"/>
    <w:rsid w:val="00BE3D74"/>
    <w:rsid w:val="00BE3FB7"/>
    <w:rsid w:val="00BE406C"/>
    <w:rsid w:val="00BE4BB4"/>
    <w:rsid w:val="00BE4E45"/>
    <w:rsid w:val="00BE5252"/>
    <w:rsid w:val="00BE6A60"/>
    <w:rsid w:val="00BE6B9D"/>
    <w:rsid w:val="00BE72CA"/>
    <w:rsid w:val="00BE7E85"/>
    <w:rsid w:val="00BE7F04"/>
    <w:rsid w:val="00BF0AF7"/>
    <w:rsid w:val="00BF1304"/>
    <w:rsid w:val="00BF1C70"/>
    <w:rsid w:val="00BF1F60"/>
    <w:rsid w:val="00BF267D"/>
    <w:rsid w:val="00BF2E17"/>
    <w:rsid w:val="00BF2E91"/>
    <w:rsid w:val="00BF3FD1"/>
    <w:rsid w:val="00BF4D31"/>
    <w:rsid w:val="00BF5501"/>
    <w:rsid w:val="00BF5C02"/>
    <w:rsid w:val="00BF609D"/>
    <w:rsid w:val="00BF6122"/>
    <w:rsid w:val="00BF6E48"/>
    <w:rsid w:val="00BF713A"/>
    <w:rsid w:val="00BF7D1B"/>
    <w:rsid w:val="00C00010"/>
    <w:rsid w:val="00C00516"/>
    <w:rsid w:val="00C00E75"/>
    <w:rsid w:val="00C00F06"/>
    <w:rsid w:val="00C01BF8"/>
    <w:rsid w:val="00C0249F"/>
    <w:rsid w:val="00C03C67"/>
    <w:rsid w:val="00C03E81"/>
    <w:rsid w:val="00C04137"/>
    <w:rsid w:val="00C041F8"/>
    <w:rsid w:val="00C04C9F"/>
    <w:rsid w:val="00C04CD8"/>
    <w:rsid w:val="00C053FE"/>
    <w:rsid w:val="00C05A86"/>
    <w:rsid w:val="00C05BF7"/>
    <w:rsid w:val="00C067E6"/>
    <w:rsid w:val="00C074E7"/>
    <w:rsid w:val="00C077A1"/>
    <w:rsid w:val="00C07AC3"/>
    <w:rsid w:val="00C106EF"/>
    <w:rsid w:val="00C1115B"/>
    <w:rsid w:val="00C11688"/>
    <w:rsid w:val="00C12A0E"/>
    <w:rsid w:val="00C12AF7"/>
    <w:rsid w:val="00C12EA7"/>
    <w:rsid w:val="00C130A1"/>
    <w:rsid w:val="00C137E6"/>
    <w:rsid w:val="00C1380A"/>
    <w:rsid w:val="00C13BFF"/>
    <w:rsid w:val="00C13CD7"/>
    <w:rsid w:val="00C14DE4"/>
    <w:rsid w:val="00C15800"/>
    <w:rsid w:val="00C15BFB"/>
    <w:rsid w:val="00C15D90"/>
    <w:rsid w:val="00C16A78"/>
    <w:rsid w:val="00C16E0C"/>
    <w:rsid w:val="00C173FE"/>
    <w:rsid w:val="00C17C4B"/>
    <w:rsid w:val="00C17E21"/>
    <w:rsid w:val="00C20591"/>
    <w:rsid w:val="00C20DDF"/>
    <w:rsid w:val="00C20F19"/>
    <w:rsid w:val="00C2141B"/>
    <w:rsid w:val="00C21436"/>
    <w:rsid w:val="00C21515"/>
    <w:rsid w:val="00C22225"/>
    <w:rsid w:val="00C2226A"/>
    <w:rsid w:val="00C22288"/>
    <w:rsid w:val="00C22634"/>
    <w:rsid w:val="00C22996"/>
    <w:rsid w:val="00C229AE"/>
    <w:rsid w:val="00C2321F"/>
    <w:rsid w:val="00C23546"/>
    <w:rsid w:val="00C23D27"/>
    <w:rsid w:val="00C23F84"/>
    <w:rsid w:val="00C24740"/>
    <w:rsid w:val="00C24BD9"/>
    <w:rsid w:val="00C24EF4"/>
    <w:rsid w:val="00C2590A"/>
    <w:rsid w:val="00C26EB2"/>
    <w:rsid w:val="00C27009"/>
    <w:rsid w:val="00C279CD"/>
    <w:rsid w:val="00C30212"/>
    <w:rsid w:val="00C30EDE"/>
    <w:rsid w:val="00C316C5"/>
    <w:rsid w:val="00C31DA2"/>
    <w:rsid w:val="00C3292E"/>
    <w:rsid w:val="00C32DA6"/>
    <w:rsid w:val="00C33305"/>
    <w:rsid w:val="00C338BD"/>
    <w:rsid w:val="00C34F5F"/>
    <w:rsid w:val="00C354B4"/>
    <w:rsid w:val="00C36612"/>
    <w:rsid w:val="00C37226"/>
    <w:rsid w:val="00C37C65"/>
    <w:rsid w:val="00C37FF0"/>
    <w:rsid w:val="00C4030F"/>
    <w:rsid w:val="00C41963"/>
    <w:rsid w:val="00C42479"/>
    <w:rsid w:val="00C42778"/>
    <w:rsid w:val="00C42A60"/>
    <w:rsid w:val="00C44433"/>
    <w:rsid w:val="00C44616"/>
    <w:rsid w:val="00C447B1"/>
    <w:rsid w:val="00C45079"/>
    <w:rsid w:val="00C45948"/>
    <w:rsid w:val="00C461DA"/>
    <w:rsid w:val="00C47A67"/>
    <w:rsid w:val="00C47B9E"/>
    <w:rsid w:val="00C47CF7"/>
    <w:rsid w:val="00C47FCC"/>
    <w:rsid w:val="00C5021D"/>
    <w:rsid w:val="00C518D6"/>
    <w:rsid w:val="00C51B8F"/>
    <w:rsid w:val="00C5245C"/>
    <w:rsid w:val="00C524C3"/>
    <w:rsid w:val="00C52859"/>
    <w:rsid w:val="00C5310C"/>
    <w:rsid w:val="00C5391D"/>
    <w:rsid w:val="00C53AE4"/>
    <w:rsid w:val="00C53DD9"/>
    <w:rsid w:val="00C54072"/>
    <w:rsid w:val="00C54295"/>
    <w:rsid w:val="00C542EF"/>
    <w:rsid w:val="00C549A8"/>
    <w:rsid w:val="00C55193"/>
    <w:rsid w:val="00C555B3"/>
    <w:rsid w:val="00C5578D"/>
    <w:rsid w:val="00C56DE4"/>
    <w:rsid w:val="00C57448"/>
    <w:rsid w:val="00C578EB"/>
    <w:rsid w:val="00C57FD8"/>
    <w:rsid w:val="00C606BF"/>
    <w:rsid w:val="00C6097D"/>
    <w:rsid w:val="00C609D6"/>
    <w:rsid w:val="00C60D0F"/>
    <w:rsid w:val="00C61B41"/>
    <w:rsid w:val="00C62007"/>
    <w:rsid w:val="00C62237"/>
    <w:rsid w:val="00C62A43"/>
    <w:rsid w:val="00C62DBA"/>
    <w:rsid w:val="00C635D6"/>
    <w:rsid w:val="00C63851"/>
    <w:rsid w:val="00C63949"/>
    <w:rsid w:val="00C64799"/>
    <w:rsid w:val="00C64D6C"/>
    <w:rsid w:val="00C65196"/>
    <w:rsid w:val="00C6549E"/>
    <w:rsid w:val="00C65840"/>
    <w:rsid w:val="00C658CA"/>
    <w:rsid w:val="00C65976"/>
    <w:rsid w:val="00C6599A"/>
    <w:rsid w:val="00C65EA4"/>
    <w:rsid w:val="00C660FD"/>
    <w:rsid w:val="00C677CC"/>
    <w:rsid w:val="00C678BC"/>
    <w:rsid w:val="00C71244"/>
    <w:rsid w:val="00C7212F"/>
    <w:rsid w:val="00C721DE"/>
    <w:rsid w:val="00C72469"/>
    <w:rsid w:val="00C72B2D"/>
    <w:rsid w:val="00C7434A"/>
    <w:rsid w:val="00C743A5"/>
    <w:rsid w:val="00C74A88"/>
    <w:rsid w:val="00C75029"/>
    <w:rsid w:val="00C752F0"/>
    <w:rsid w:val="00C7531F"/>
    <w:rsid w:val="00C757F3"/>
    <w:rsid w:val="00C75957"/>
    <w:rsid w:val="00C760B2"/>
    <w:rsid w:val="00C76C8A"/>
    <w:rsid w:val="00C77A9E"/>
    <w:rsid w:val="00C77B27"/>
    <w:rsid w:val="00C8044C"/>
    <w:rsid w:val="00C80612"/>
    <w:rsid w:val="00C80BB1"/>
    <w:rsid w:val="00C81A3E"/>
    <w:rsid w:val="00C81DFC"/>
    <w:rsid w:val="00C81E21"/>
    <w:rsid w:val="00C82886"/>
    <w:rsid w:val="00C82956"/>
    <w:rsid w:val="00C83203"/>
    <w:rsid w:val="00C838BB"/>
    <w:rsid w:val="00C83D04"/>
    <w:rsid w:val="00C848D6"/>
    <w:rsid w:val="00C85016"/>
    <w:rsid w:val="00C851EE"/>
    <w:rsid w:val="00C8526E"/>
    <w:rsid w:val="00C859BA"/>
    <w:rsid w:val="00C8650A"/>
    <w:rsid w:val="00C87609"/>
    <w:rsid w:val="00C90E94"/>
    <w:rsid w:val="00C9104B"/>
    <w:rsid w:val="00C91541"/>
    <w:rsid w:val="00C91A3C"/>
    <w:rsid w:val="00C91A78"/>
    <w:rsid w:val="00C92A6A"/>
    <w:rsid w:val="00C92F4D"/>
    <w:rsid w:val="00C933BC"/>
    <w:rsid w:val="00C934F2"/>
    <w:rsid w:val="00C939C9"/>
    <w:rsid w:val="00C93B88"/>
    <w:rsid w:val="00C93C3E"/>
    <w:rsid w:val="00C93F13"/>
    <w:rsid w:val="00C94155"/>
    <w:rsid w:val="00C948FE"/>
    <w:rsid w:val="00C95189"/>
    <w:rsid w:val="00C954B2"/>
    <w:rsid w:val="00C95745"/>
    <w:rsid w:val="00C95BB3"/>
    <w:rsid w:val="00C95F7C"/>
    <w:rsid w:val="00C96053"/>
    <w:rsid w:val="00C9645D"/>
    <w:rsid w:val="00C96561"/>
    <w:rsid w:val="00C96DAE"/>
    <w:rsid w:val="00C97A53"/>
    <w:rsid w:val="00C97B68"/>
    <w:rsid w:val="00CA026D"/>
    <w:rsid w:val="00CA0317"/>
    <w:rsid w:val="00CA059D"/>
    <w:rsid w:val="00CA0708"/>
    <w:rsid w:val="00CA08FF"/>
    <w:rsid w:val="00CA0C64"/>
    <w:rsid w:val="00CA195B"/>
    <w:rsid w:val="00CA1E46"/>
    <w:rsid w:val="00CA2545"/>
    <w:rsid w:val="00CA2BDB"/>
    <w:rsid w:val="00CA2E6A"/>
    <w:rsid w:val="00CA32BC"/>
    <w:rsid w:val="00CA3A3F"/>
    <w:rsid w:val="00CA3D2E"/>
    <w:rsid w:val="00CA4F82"/>
    <w:rsid w:val="00CA5B6A"/>
    <w:rsid w:val="00CA5CEA"/>
    <w:rsid w:val="00CA5F00"/>
    <w:rsid w:val="00CA6036"/>
    <w:rsid w:val="00CA64EC"/>
    <w:rsid w:val="00CA68B8"/>
    <w:rsid w:val="00CA6F6D"/>
    <w:rsid w:val="00CA785C"/>
    <w:rsid w:val="00CA78AA"/>
    <w:rsid w:val="00CA7B1A"/>
    <w:rsid w:val="00CB0377"/>
    <w:rsid w:val="00CB0648"/>
    <w:rsid w:val="00CB0D8A"/>
    <w:rsid w:val="00CB0DD4"/>
    <w:rsid w:val="00CB0E0D"/>
    <w:rsid w:val="00CB0E76"/>
    <w:rsid w:val="00CB1444"/>
    <w:rsid w:val="00CB1561"/>
    <w:rsid w:val="00CB1751"/>
    <w:rsid w:val="00CB1A6C"/>
    <w:rsid w:val="00CB1B3F"/>
    <w:rsid w:val="00CB1D6D"/>
    <w:rsid w:val="00CB2A0B"/>
    <w:rsid w:val="00CB2B27"/>
    <w:rsid w:val="00CB3159"/>
    <w:rsid w:val="00CB3324"/>
    <w:rsid w:val="00CB349B"/>
    <w:rsid w:val="00CB35BC"/>
    <w:rsid w:val="00CB372D"/>
    <w:rsid w:val="00CB3BAA"/>
    <w:rsid w:val="00CB48DC"/>
    <w:rsid w:val="00CB4F26"/>
    <w:rsid w:val="00CB5770"/>
    <w:rsid w:val="00CB5A1A"/>
    <w:rsid w:val="00CB5CF2"/>
    <w:rsid w:val="00CB63F7"/>
    <w:rsid w:val="00CB66A6"/>
    <w:rsid w:val="00CB69A2"/>
    <w:rsid w:val="00CB7401"/>
    <w:rsid w:val="00CB74BE"/>
    <w:rsid w:val="00CB7C97"/>
    <w:rsid w:val="00CB7EC4"/>
    <w:rsid w:val="00CC0AD0"/>
    <w:rsid w:val="00CC0B74"/>
    <w:rsid w:val="00CC10AB"/>
    <w:rsid w:val="00CC1638"/>
    <w:rsid w:val="00CC18FB"/>
    <w:rsid w:val="00CC1EDB"/>
    <w:rsid w:val="00CC1FFD"/>
    <w:rsid w:val="00CC257A"/>
    <w:rsid w:val="00CC3AE1"/>
    <w:rsid w:val="00CC3C0D"/>
    <w:rsid w:val="00CC473D"/>
    <w:rsid w:val="00CC490E"/>
    <w:rsid w:val="00CC4B8D"/>
    <w:rsid w:val="00CC55AD"/>
    <w:rsid w:val="00CC5F7A"/>
    <w:rsid w:val="00CC6413"/>
    <w:rsid w:val="00CC65FD"/>
    <w:rsid w:val="00CC6B0F"/>
    <w:rsid w:val="00CC6BE2"/>
    <w:rsid w:val="00CC6FB4"/>
    <w:rsid w:val="00CC7182"/>
    <w:rsid w:val="00CC76A1"/>
    <w:rsid w:val="00CC788E"/>
    <w:rsid w:val="00CC7A8D"/>
    <w:rsid w:val="00CD03F9"/>
    <w:rsid w:val="00CD03FF"/>
    <w:rsid w:val="00CD0A1E"/>
    <w:rsid w:val="00CD0B7E"/>
    <w:rsid w:val="00CD12F3"/>
    <w:rsid w:val="00CD1DAD"/>
    <w:rsid w:val="00CD1FB7"/>
    <w:rsid w:val="00CD2098"/>
    <w:rsid w:val="00CD2C27"/>
    <w:rsid w:val="00CD324B"/>
    <w:rsid w:val="00CD3475"/>
    <w:rsid w:val="00CD3DCB"/>
    <w:rsid w:val="00CD4A9E"/>
    <w:rsid w:val="00CD56E2"/>
    <w:rsid w:val="00CD5835"/>
    <w:rsid w:val="00CD5968"/>
    <w:rsid w:val="00CD5DFE"/>
    <w:rsid w:val="00CD6D02"/>
    <w:rsid w:val="00CD6DF9"/>
    <w:rsid w:val="00CE04BD"/>
    <w:rsid w:val="00CE05A1"/>
    <w:rsid w:val="00CE0933"/>
    <w:rsid w:val="00CE0A69"/>
    <w:rsid w:val="00CE1A7C"/>
    <w:rsid w:val="00CE271C"/>
    <w:rsid w:val="00CE3A8C"/>
    <w:rsid w:val="00CE3B4C"/>
    <w:rsid w:val="00CE4342"/>
    <w:rsid w:val="00CE4D38"/>
    <w:rsid w:val="00CE5523"/>
    <w:rsid w:val="00CE5C87"/>
    <w:rsid w:val="00CE6187"/>
    <w:rsid w:val="00CE640C"/>
    <w:rsid w:val="00CE6E92"/>
    <w:rsid w:val="00CE6F8E"/>
    <w:rsid w:val="00CE6F9E"/>
    <w:rsid w:val="00CE70F5"/>
    <w:rsid w:val="00CE738C"/>
    <w:rsid w:val="00CE7A28"/>
    <w:rsid w:val="00CE7BAC"/>
    <w:rsid w:val="00CE7E23"/>
    <w:rsid w:val="00CF06A5"/>
    <w:rsid w:val="00CF1562"/>
    <w:rsid w:val="00CF1C38"/>
    <w:rsid w:val="00CF1CB5"/>
    <w:rsid w:val="00CF2702"/>
    <w:rsid w:val="00CF29C2"/>
    <w:rsid w:val="00CF2C3C"/>
    <w:rsid w:val="00CF2CAB"/>
    <w:rsid w:val="00CF2D55"/>
    <w:rsid w:val="00CF32B5"/>
    <w:rsid w:val="00CF3834"/>
    <w:rsid w:val="00CF39FA"/>
    <w:rsid w:val="00CF42F6"/>
    <w:rsid w:val="00CF4642"/>
    <w:rsid w:val="00CF4B8E"/>
    <w:rsid w:val="00CF4BBE"/>
    <w:rsid w:val="00CF4D0B"/>
    <w:rsid w:val="00CF4F19"/>
    <w:rsid w:val="00CF51C3"/>
    <w:rsid w:val="00CF6050"/>
    <w:rsid w:val="00CF625D"/>
    <w:rsid w:val="00D0006B"/>
    <w:rsid w:val="00D003C0"/>
    <w:rsid w:val="00D00E76"/>
    <w:rsid w:val="00D0144D"/>
    <w:rsid w:val="00D016CA"/>
    <w:rsid w:val="00D036CD"/>
    <w:rsid w:val="00D0398C"/>
    <w:rsid w:val="00D04AAB"/>
    <w:rsid w:val="00D04DAC"/>
    <w:rsid w:val="00D05045"/>
    <w:rsid w:val="00D053F2"/>
    <w:rsid w:val="00D05813"/>
    <w:rsid w:val="00D0586F"/>
    <w:rsid w:val="00D0597C"/>
    <w:rsid w:val="00D05D56"/>
    <w:rsid w:val="00D05E00"/>
    <w:rsid w:val="00D05E2B"/>
    <w:rsid w:val="00D065FA"/>
    <w:rsid w:val="00D06B47"/>
    <w:rsid w:val="00D077E9"/>
    <w:rsid w:val="00D079D6"/>
    <w:rsid w:val="00D07B5B"/>
    <w:rsid w:val="00D10902"/>
    <w:rsid w:val="00D11281"/>
    <w:rsid w:val="00D1139C"/>
    <w:rsid w:val="00D11839"/>
    <w:rsid w:val="00D11D4C"/>
    <w:rsid w:val="00D12B8D"/>
    <w:rsid w:val="00D12BB0"/>
    <w:rsid w:val="00D130E9"/>
    <w:rsid w:val="00D131D3"/>
    <w:rsid w:val="00D135BD"/>
    <w:rsid w:val="00D135FB"/>
    <w:rsid w:val="00D13636"/>
    <w:rsid w:val="00D140EE"/>
    <w:rsid w:val="00D15C17"/>
    <w:rsid w:val="00D16275"/>
    <w:rsid w:val="00D16749"/>
    <w:rsid w:val="00D1698E"/>
    <w:rsid w:val="00D1756D"/>
    <w:rsid w:val="00D17B1D"/>
    <w:rsid w:val="00D17B69"/>
    <w:rsid w:val="00D2036D"/>
    <w:rsid w:val="00D20449"/>
    <w:rsid w:val="00D2044D"/>
    <w:rsid w:val="00D20AD5"/>
    <w:rsid w:val="00D20B77"/>
    <w:rsid w:val="00D20D99"/>
    <w:rsid w:val="00D214A7"/>
    <w:rsid w:val="00D21B78"/>
    <w:rsid w:val="00D221A8"/>
    <w:rsid w:val="00D2279D"/>
    <w:rsid w:val="00D22898"/>
    <w:rsid w:val="00D230AD"/>
    <w:rsid w:val="00D2317D"/>
    <w:rsid w:val="00D23206"/>
    <w:rsid w:val="00D23466"/>
    <w:rsid w:val="00D23A11"/>
    <w:rsid w:val="00D23A6B"/>
    <w:rsid w:val="00D23C5B"/>
    <w:rsid w:val="00D24252"/>
    <w:rsid w:val="00D24D36"/>
    <w:rsid w:val="00D2591C"/>
    <w:rsid w:val="00D25EB2"/>
    <w:rsid w:val="00D25EEF"/>
    <w:rsid w:val="00D25F68"/>
    <w:rsid w:val="00D2682D"/>
    <w:rsid w:val="00D270C3"/>
    <w:rsid w:val="00D271D4"/>
    <w:rsid w:val="00D2759C"/>
    <w:rsid w:val="00D27FAF"/>
    <w:rsid w:val="00D30008"/>
    <w:rsid w:val="00D30280"/>
    <w:rsid w:val="00D304C8"/>
    <w:rsid w:val="00D30618"/>
    <w:rsid w:val="00D30703"/>
    <w:rsid w:val="00D30C88"/>
    <w:rsid w:val="00D30F16"/>
    <w:rsid w:val="00D316C0"/>
    <w:rsid w:val="00D316C5"/>
    <w:rsid w:val="00D31937"/>
    <w:rsid w:val="00D31B1E"/>
    <w:rsid w:val="00D31E15"/>
    <w:rsid w:val="00D32426"/>
    <w:rsid w:val="00D3250F"/>
    <w:rsid w:val="00D325F5"/>
    <w:rsid w:val="00D32669"/>
    <w:rsid w:val="00D32789"/>
    <w:rsid w:val="00D329F3"/>
    <w:rsid w:val="00D32A37"/>
    <w:rsid w:val="00D32BDF"/>
    <w:rsid w:val="00D32FBD"/>
    <w:rsid w:val="00D33227"/>
    <w:rsid w:val="00D33787"/>
    <w:rsid w:val="00D33CFA"/>
    <w:rsid w:val="00D34491"/>
    <w:rsid w:val="00D351E7"/>
    <w:rsid w:val="00D3536D"/>
    <w:rsid w:val="00D35383"/>
    <w:rsid w:val="00D3592A"/>
    <w:rsid w:val="00D35BA3"/>
    <w:rsid w:val="00D35DE3"/>
    <w:rsid w:val="00D360D1"/>
    <w:rsid w:val="00D367DB"/>
    <w:rsid w:val="00D36D96"/>
    <w:rsid w:val="00D3708B"/>
    <w:rsid w:val="00D3712E"/>
    <w:rsid w:val="00D376D7"/>
    <w:rsid w:val="00D3782E"/>
    <w:rsid w:val="00D37D42"/>
    <w:rsid w:val="00D402F6"/>
    <w:rsid w:val="00D40393"/>
    <w:rsid w:val="00D40D95"/>
    <w:rsid w:val="00D40F4D"/>
    <w:rsid w:val="00D411B6"/>
    <w:rsid w:val="00D4153D"/>
    <w:rsid w:val="00D417BE"/>
    <w:rsid w:val="00D433D4"/>
    <w:rsid w:val="00D44089"/>
    <w:rsid w:val="00D443C1"/>
    <w:rsid w:val="00D44884"/>
    <w:rsid w:val="00D45C1A"/>
    <w:rsid w:val="00D45DDA"/>
    <w:rsid w:val="00D45FA8"/>
    <w:rsid w:val="00D4666B"/>
    <w:rsid w:val="00D46CC3"/>
    <w:rsid w:val="00D475F8"/>
    <w:rsid w:val="00D47C7D"/>
    <w:rsid w:val="00D5001C"/>
    <w:rsid w:val="00D50551"/>
    <w:rsid w:val="00D5089F"/>
    <w:rsid w:val="00D50C8D"/>
    <w:rsid w:val="00D52968"/>
    <w:rsid w:val="00D52B1F"/>
    <w:rsid w:val="00D538D8"/>
    <w:rsid w:val="00D54A0D"/>
    <w:rsid w:val="00D54E5D"/>
    <w:rsid w:val="00D555D6"/>
    <w:rsid w:val="00D5578C"/>
    <w:rsid w:val="00D55CC4"/>
    <w:rsid w:val="00D55CF2"/>
    <w:rsid w:val="00D567D6"/>
    <w:rsid w:val="00D57008"/>
    <w:rsid w:val="00D572ED"/>
    <w:rsid w:val="00D578F0"/>
    <w:rsid w:val="00D57CAD"/>
    <w:rsid w:val="00D60FA8"/>
    <w:rsid w:val="00D61222"/>
    <w:rsid w:val="00D61344"/>
    <w:rsid w:val="00D614A6"/>
    <w:rsid w:val="00D61543"/>
    <w:rsid w:val="00D6174E"/>
    <w:rsid w:val="00D618CE"/>
    <w:rsid w:val="00D61B99"/>
    <w:rsid w:val="00D61BE9"/>
    <w:rsid w:val="00D621B4"/>
    <w:rsid w:val="00D62CBE"/>
    <w:rsid w:val="00D62DAA"/>
    <w:rsid w:val="00D63DBE"/>
    <w:rsid w:val="00D643A2"/>
    <w:rsid w:val="00D65472"/>
    <w:rsid w:val="00D659C4"/>
    <w:rsid w:val="00D65BF0"/>
    <w:rsid w:val="00D65E7B"/>
    <w:rsid w:val="00D66102"/>
    <w:rsid w:val="00D66740"/>
    <w:rsid w:val="00D669BE"/>
    <w:rsid w:val="00D67284"/>
    <w:rsid w:val="00D67637"/>
    <w:rsid w:val="00D67E7F"/>
    <w:rsid w:val="00D70C56"/>
    <w:rsid w:val="00D70F23"/>
    <w:rsid w:val="00D714ED"/>
    <w:rsid w:val="00D7151A"/>
    <w:rsid w:val="00D71950"/>
    <w:rsid w:val="00D72700"/>
    <w:rsid w:val="00D73644"/>
    <w:rsid w:val="00D7371A"/>
    <w:rsid w:val="00D74B68"/>
    <w:rsid w:val="00D74CF9"/>
    <w:rsid w:val="00D74E8F"/>
    <w:rsid w:val="00D75097"/>
    <w:rsid w:val="00D751BA"/>
    <w:rsid w:val="00D757AB"/>
    <w:rsid w:val="00D75B39"/>
    <w:rsid w:val="00D75C53"/>
    <w:rsid w:val="00D75EB4"/>
    <w:rsid w:val="00D75F6E"/>
    <w:rsid w:val="00D764F9"/>
    <w:rsid w:val="00D76621"/>
    <w:rsid w:val="00D76CFB"/>
    <w:rsid w:val="00D77343"/>
    <w:rsid w:val="00D8018A"/>
    <w:rsid w:val="00D80590"/>
    <w:rsid w:val="00D80997"/>
    <w:rsid w:val="00D80F15"/>
    <w:rsid w:val="00D80F53"/>
    <w:rsid w:val="00D8109E"/>
    <w:rsid w:val="00D810F9"/>
    <w:rsid w:val="00D81159"/>
    <w:rsid w:val="00D811B6"/>
    <w:rsid w:val="00D8127E"/>
    <w:rsid w:val="00D81C2F"/>
    <w:rsid w:val="00D82520"/>
    <w:rsid w:val="00D82DB5"/>
    <w:rsid w:val="00D83070"/>
    <w:rsid w:val="00D83373"/>
    <w:rsid w:val="00D838EE"/>
    <w:rsid w:val="00D8419D"/>
    <w:rsid w:val="00D84215"/>
    <w:rsid w:val="00D8470B"/>
    <w:rsid w:val="00D8473B"/>
    <w:rsid w:val="00D84B48"/>
    <w:rsid w:val="00D85175"/>
    <w:rsid w:val="00D861EF"/>
    <w:rsid w:val="00D864AE"/>
    <w:rsid w:val="00D8667B"/>
    <w:rsid w:val="00D86907"/>
    <w:rsid w:val="00D86CC9"/>
    <w:rsid w:val="00D86DAE"/>
    <w:rsid w:val="00D8714E"/>
    <w:rsid w:val="00D87AA7"/>
    <w:rsid w:val="00D90AE5"/>
    <w:rsid w:val="00D90D83"/>
    <w:rsid w:val="00D90E30"/>
    <w:rsid w:val="00D90E43"/>
    <w:rsid w:val="00D91228"/>
    <w:rsid w:val="00D92317"/>
    <w:rsid w:val="00D92347"/>
    <w:rsid w:val="00D923A7"/>
    <w:rsid w:val="00D92644"/>
    <w:rsid w:val="00D93F0B"/>
    <w:rsid w:val="00D93F4B"/>
    <w:rsid w:val="00D94289"/>
    <w:rsid w:val="00D9462B"/>
    <w:rsid w:val="00D9505A"/>
    <w:rsid w:val="00D95214"/>
    <w:rsid w:val="00D95348"/>
    <w:rsid w:val="00D959A3"/>
    <w:rsid w:val="00D9699D"/>
    <w:rsid w:val="00D96C05"/>
    <w:rsid w:val="00D97034"/>
    <w:rsid w:val="00D971E0"/>
    <w:rsid w:val="00D97BBF"/>
    <w:rsid w:val="00D97C8D"/>
    <w:rsid w:val="00DA01D8"/>
    <w:rsid w:val="00DA0230"/>
    <w:rsid w:val="00DA0F78"/>
    <w:rsid w:val="00DA12F1"/>
    <w:rsid w:val="00DA1473"/>
    <w:rsid w:val="00DA17F9"/>
    <w:rsid w:val="00DA228D"/>
    <w:rsid w:val="00DA25F5"/>
    <w:rsid w:val="00DA2947"/>
    <w:rsid w:val="00DA2FAB"/>
    <w:rsid w:val="00DA32A3"/>
    <w:rsid w:val="00DA3CEB"/>
    <w:rsid w:val="00DA46CC"/>
    <w:rsid w:val="00DA51E7"/>
    <w:rsid w:val="00DA5358"/>
    <w:rsid w:val="00DA5472"/>
    <w:rsid w:val="00DA564B"/>
    <w:rsid w:val="00DA5903"/>
    <w:rsid w:val="00DA5C04"/>
    <w:rsid w:val="00DA6563"/>
    <w:rsid w:val="00DA6760"/>
    <w:rsid w:val="00DA7A3C"/>
    <w:rsid w:val="00DA7B4A"/>
    <w:rsid w:val="00DB0888"/>
    <w:rsid w:val="00DB167D"/>
    <w:rsid w:val="00DB179D"/>
    <w:rsid w:val="00DB20F3"/>
    <w:rsid w:val="00DB22D9"/>
    <w:rsid w:val="00DB268C"/>
    <w:rsid w:val="00DB2992"/>
    <w:rsid w:val="00DB2B00"/>
    <w:rsid w:val="00DB3049"/>
    <w:rsid w:val="00DB3241"/>
    <w:rsid w:val="00DB3CAF"/>
    <w:rsid w:val="00DB41A1"/>
    <w:rsid w:val="00DB42CC"/>
    <w:rsid w:val="00DB444D"/>
    <w:rsid w:val="00DB44DF"/>
    <w:rsid w:val="00DB47FF"/>
    <w:rsid w:val="00DB4885"/>
    <w:rsid w:val="00DB4892"/>
    <w:rsid w:val="00DB4ADE"/>
    <w:rsid w:val="00DB4B9C"/>
    <w:rsid w:val="00DB57EF"/>
    <w:rsid w:val="00DB5924"/>
    <w:rsid w:val="00DB5C05"/>
    <w:rsid w:val="00DB5CD5"/>
    <w:rsid w:val="00DB6051"/>
    <w:rsid w:val="00DB61EA"/>
    <w:rsid w:val="00DB624A"/>
    <w:rsid w:val="00DB630C"/>
    <w:rsid w:val="00DB6DF3"/>
    <w:rsid w:val="00DB6E56"/>
    <w:rsid w:val="00DB6EF6"/>
    <w:rsid w:val="00DC02A1"/>
    <w:rsid w:val="00DC0654"/>
    <w:rsid w:val="00DC0989"/>
    <w:rsid w:val="00DC0DFB"/>
    <w:rsid w:val="00DC111D"/>
    <w:rsid w:val="00DC1442"/>
    <w:rsid w:val="00DC17A6"/>
    <w:rsid w:val="00DC204B"/>
    <w:rsid w:val="00DC2204"/>
    <w:rsid w:val="00DC34F6"/>
    <w:rsid w:val="00DC367F"/>
    <w:rsid w:val="00DC55EA"/>
    <w:rsid w:val="00DC59ED"/>
    <w:rsid w:val="00DC5DC3"/>
    <w:rsid w:val="00DC64C1"/>
    <w:rsid w:val="00DC64DC"/>
    <w:rsid w:val="00DC6BDA"/>
    <w:rsid w:val="00DC7FDC"/>
    <w:rsid w:val="00DD0506"/>
    <w:rsid w:val="00DD0C8B"/>
    <w:rsid w:val="00DD1917"/>
    <w:rsid w:val="00DD1C6F"/>
    <w:rsid w:val="00DD1ECD"/>
    <w:rsid w:val="00DD2229"/>
    <w:rsid w:val="00DD2445"/>
    <w:rsid w:val="00DD32D9"/>
    <w:rsid w:val="00DD3379"/>
    <w:rsid w:val="00DD3EDF"/>
    <w:rsid w:val="00DD44B5"/>
    <w:rsid w:val="00DD47B5"/>
    <w:rsid w:val="00DD5F48"/>
    <w:rsid w:val="00DD5FBB"/>
    <w:rsid w:val="00DD686E"/>
    <w:rsid w:val="00DD761C"/>
    <w:rsid w:val="00DD7BFF"/>
    <w:rsid w:val="00DD7C80"/>
    <w:rsid w:val="00DD7F38"/>
    <w:rsid w:val="00DE033E"/>
    <w:rsid w:val="00DE0D86"/>
    <w:rsid w:val="00DE0E0E"/>
    <w:rsid w:val="00DE129C"/>
    <w:rsid w:val="00DE187D"/>
    <w:rsid w:val="00DE1D80"/>
    <w:rsid w:val="00DE20DE"/>
    <w:rsid w:val="00DE268B"/>
    <w:rsid w:val="00DE31A8"/>
    <w:rsid w:val="00DE33DF"/>
    <w:rsid w:val="00DE4102"/>
    <w:rsid w:val="00DE4385"/>
    <w:rsid w:val="00DE44A9"/>
    <w:rsid w:val="00DE4D40"/>
    <w:rsid w:val="00DE4D97"/>
    <w:rsid w:val="00DE4F6C"/>
    <w:rsid w:val="00DE50E1"/>
    <w:rsid w:val="00DE5596"/>
    <w:rsid w:val="00DE58CD"/>
    <w:rsid w:val="00DE5AF3"/>
    <w:rsid w:val="00DF0642"/>
    <w:rsid w:val="00DF07BB"/>
    <w:rsid w:val="00DF10CA"/>
    <w:rsid w:val="00DF1328"/>
    <w:rsid w:val="00DF198B"/>
    <w:rsid w:val="00DF1D84"/>
    <w:rsid w:val="00DF2049"/>
    <w:rsid w:val="00DF2133"/>
    <w:rsid w:val="00DF2A2F"/>
    <w:rsid w:val="00DF3176"/>
    <w:rsid w:val="00DF38C1"/>
    <w:rsid w:val="00DF3920"/>
    <w:rsid w:val="00DF3961"/>
    <w:rsid w:val="00DF3E75"/>
    <w:rsid w:val="00DF4429"/>
    <w:rsid w:val="00DF45B9"/>
    <w:rsid w:val="00DF4872"/>
    <w:rsid w:val="00DF49F3"/>
    <w:rsid w:val="00DF4F86"/>
    <w:rsid w:val="00DF5472"/>
    <w:rsid w:val="00DF63D1"/>
    <w:rsid w:val="00DF7435"/>
    <w:rsid w:val="00DF7B4B"/>
    <w:rsid w:val="00DF7C28"/>
    <w:rsid w:val="00E006E9"/>
    <w:rsid w:val="00E00743"/>
    <w:rsid w:val="00E00A32"/>
    <w:rsid w:val="00E00FD7"/>
    <w:rsid w:val="00E010CC"/>
    <w:rsid w:val="00E01444"/>
    <w:rsid w:val="00E0150E"/>
    <w:rsid w:val="00E017A0"/>
    <w:rsid w:val="00E0267D"/>
    <w:rsid w:val="00E02A8D"/>
    <w:rsid w:val="00E03841"/>
    <w:rsid w:val="00E04951"/>
    <w:rsid w:val="00E050C9"/>
    <w:rsid w:val="00E06A7C"/>
    <w:rsid w:val="00E0787F"/>
    <w:rsid w:val="00E07EB0"/>
    <w:rsid w:val="00E1070A"/>
    <w:rsid w:val="00E11728"/>
    <w:rsid w:val="00E11EA7"/>
    <w:rsid w:val="00E12AE6"/>
    <w:rsid w:val="00E13BD4"/>
    <w:rsid w:val="00E142F7"/>
    <w:rsid w:val="00E1484F"/>
    <w:rsid w:val="00E14C36"/>
    <w:rsid w:val="00E158AC"/>
    <w:rsid w:val="00E15B17"/>
    <w:rsid w:val="00E15C9B"/>
    <w:rsid w:val="00E15CD7"/>
    <w:rsid w:val="00E1673A"/>
    <w:rsid w:val="00E1713E"/>
    <w:rsid w:val="00E17414"/>
    <w:rsid w:val="00E174E3"/>
    <w:rsid w:val="00E177C7"/>
    <w:rsid w:val="00E17D1B"/>
    <w:rsid w:val="00E2000E"/>
    <w:rsid w:val="00E20888"/>
    <w:rsid w:val="00E20BA5"/>
    <w:rsid w:val="00E21109"/>
    <w:rsid w:val="00E2139B"/>
    <w:rsid w:val="00E214D9"/>
    <w:rsid w:val="00E21662"/>
    <w:rsid w:val="00E2231E"/>
    <w:rsid w:val="00E2271C"/>
    <w:rsid w:val="00E22F10"/>
    <w:rsid w:val="00E22F2E"/>
    <w:rsid w:val="00E230A8"/>
    <w:rsid w:val="00E236E4"/>
    <w:rsid w:val="00E23B9A"/>
    <w:rsid w:val="00E257A9"/>
    <w:rsid w:val="00E25A1D"/>
    <w:rsid w:val="00E25D70"/>
    <w:rsid w:val="00E25D82"/>
    <w:rsid w:val="00E25FE5"/>
    <w:rsid w:val="00E2677B"/>
    <w:rsid w:val="00E26CA7"/>
    <w:rsid w:val="00E271F6"/>
    <w:rsid w:val="00E273C8"/>
    <w:rsid w:val="00E277B8"/>
    <w:rsid w:val="00E27AF9"/>
    <w:rsid w:val="00E30AB1"/>
    <w:rsid w:val="00E31115"/>
    <w:rsid w:val="00E315BB"/>
    <w:rsid w:val="00E315F8"/>
    <w:rsid w:val="00E318FC"/>
    <w:rsid w:val="00E31CE9"/>
    <w:rsid w:val="00E31F23"/>
    <w:rsid w:val="00E32FFD"/>
    <w:rsid w:val="00E336A5"/>
    <w:rsid w:val="00E338F8"/>
    <w:rsid w:val="00E33D20"/>
    <w:rsid w:val="00E33E10"/>
    <w:rsid w:val="00E33E91"/>
    <w:rsid w:val="00E33FA3"/>
    <w:rsid w:val="00E34BC4"/>
    <w:rsid w:val="00E35B68"/>
    <w:rsid w:val="00E37531"/>
    <w:rsid w:val="00E37C7D"/>
    <w:rsid w:val="00E37D6F"/>
    <w:rsid w:val="00E40198"/>
    <w:rsid w:val="00E4039D"/>
    <w:rsid w:val="00E40C23"/>
    <w:rsid w:val="00E41CCF"/>
    <w:rsid w:val="00E41DA5"/>
    <w:rsid w:val="00E42A02"/>
    <w:rsid w:val="00E42AD1"/>
    <w:rsid w:val="00E42DA9"/>
    <w:rsid w:val="00E435BE"/>
    <w:rsid w:val="00E446E3"/>
    <w:rsid w:val="00E44970"/>
    <w:rsid w:val="00E45377"/>
    <w:rsid w:val="00E46B0C"/>
    <w:rsid w:val="00E46F85"/>
    <w:rsid w:val="00E50197"/>
    <w:rsid w:val="00E50769"/>
    <w:rsid w:val="00E5109E"/>
    <w:rsid w:val="00E510E0"/>
    <w:rsid w:val="00E515D9"/>
    <w:rsid w:val="00E51651"/>
    <w:rsid w:val="00E518E3"/>
    <w:rsid w:val="00E51950"/>
    <w:rsid w:val="00E51FCC"/>
    <w:rsid w:val="00E52850"/>
    <w:rsid w:val="00E5293A"/>
    <w:rsid w:val="00E5299B"/>
    <w:rsid w:val="00E52B28"/>
    <w:rsid w:val="00E52DB7"/>
    <w:rsid w:val="00E54509"/>
    <w:rsid w:val="00E55945"/>
    <w:rsid w:val="00E55A92"/>
    <w:rsid w:val="00E568D5"/>
    <w:rsid w:val="00E56938"/>
    <w:rsid w:val="00E56F51"/>
    <w:rsid w:val="00E577D0"/>
    <w:rsid w:val="00E57A8D"/>
    <w:rsid w:val="00E60013"/>
    <w:rsid w:val="00E6090C"/>
    <w:rsid w:val="00E60BD8"/>
    <w:rsid w:val="00E615AF"/>
    <w:rsid w:val="00E62B56"/>
    <w:rsid w:val="00E6309B"/>
    <w:rsid w:val="00E630FB"/>
    <w:rsid w:val="00E64171"/>
    <w:rsid w:val="00E64522"/>
    <w:rsid w:val="00E6483E"/>
    <w:rsid w:val="00E64DC8"/>
    <w:rsid w:val="00E65029"/>
    <w:rsid w:val="00E658B8"/>
    <w:rsid w:val="00E6605C"/>
    <w:rsid w:val="00E66277"/>
    <w:rsid w:val="00E66647"/>
    <w:rsid w:val="00E67305"/>
    <w:rsid w:val="00E67A44"/>
    <w:rsid w:val="00E67D20"/>
    <w:rsid w:val="00E707C5"/>
    <w:rsid w:val="00E711AF"/>
    <w:rsid w:val="00E7178D"/>
    <w:rsid w:val="00E7210D"/>
    <w:rsid w:val="00E72323"/>
    <w:rsid w:val="00E72B9D"/>
    <w:rsid w:val="00E733B7"/>
    <w:rsid w:val="00E73437"/>
    <w:rsid w:val="00E73FA1"/>
    <w:rsid w:val="00E74434"/>
    <w:rsid w:val="00E75CB9"/>
    <w:rsid w:val="00E767B5"/>
    <w:rsid w:val="00E76B23"/>
    <w:rsid w:val="00E76E65"/>
    <w:rsid w:val="00E76E7A"/>
    <w:rsid w:val="00E77332"/>
    <w:rsid w:val="00E774B4"/>
    <w:rsid w:val="00E77666"/>
    <w:rsid w:val="00E779B4"/>
    <w:rsid w:val="00E77FB6"/>
    <w:rsid w:val="00E80050"/>
    <w:rsid w:val="00E81914"/>
    <w:rsid w:val="00E82D38"/>
    <w:rsid w:val="00E82F6E"/>
    <w:rsid w:val="00E83202"/>
    <w:rsid w:val="00E83556"/>
    <w:rsid w:val="00E8396B"/>
    <w:rsid w:val="00E83D38"/>
    <w:rsid w:val="00E84111"/>
    <w:rsid w:val="00E84153"/>
    <w:rsid w:val="00E841D8"/>
    <w:rsid w:val="00E846D2"/>
    <w:rsid w:val="00E8516F"/>
    <w:rsid w:val="00E8527F"/>
    <w:rsid w:val="00E862B1"/>
    <w:rsid w:val="00E86520"/>
    <w:rsid w:val="00E86754"/>
    <w:rsid w:val="00E86BB4"/>
    <w:rsid w:val="00E86BCF"/>
    <w:rsid w:val="00E87647"/>
    <w:rsid w:val="00E90AEE"/>
    <w:rsid w:val="00E90EAA"/>
    <w:rsid w:val="00E920CB"/>
    <w:rsid w:val="00E92158"/>
    <w:rsid w:val="00E921EE"/>
    <w:rsid w:val="00E923D3"/>
    <w:rsid w:val="00E929AE"/>
    <w:rsid w:val="00E92A99"/>
    <w:rsid w:val="00E92FAB"/>
    <w:rsid w:val="00E93009"/>
    <w:rsid w:val="00E94290"/>
    <w:rsid w:val="00E94517"/>
    <w:rsid w:val="00E953D1"/>
    <w:rsid w:val="00E953F8"/>
    <w:rsid w:val="00E954DA"/>
    <w:rsid w:val="00E955FA"/>
    <w:rsid w:val="00E957ED"/>
    <w:rsid w:val="00E95E5B"/>
    <w:rsid w:val="00E967C3"/>
    <w:rsid w:val="00E96DB4"/>
    <w:rsid w:val="00E97303"/>
    <w:rsid w:val="00EA0A67"/>
    <w:rsid w:val="00EA0AFE"/>
    <w:rsid w:val="00EA0B15"/>
    <w:rsid w:val="00EA0E92"/>
    <w:rsid w:val="00EA14E6"/>
    <w:rsid w:val="00EA1645"/>
    <w:rsid w:val="00EA24D6"/>
    <w:rsid w:val="00EA2BD7"/>
    <w:rsid w:val="00EA2E7B"/>
    <w:rsid w:val="00EA3481"/>
    <w:rsid w:val="00EA34E7"/>
    <w:rsid w:val="00EA4E39"/>
    <w:rsid w:val="00EA5DDF"/>
    <w:rsid w:val="00EA5E9D"/>
    <w:rsid w:val="00EA5EC9"/>
    <w:rsid w:val="00EA6C46"/>
    <w:rsid w:val="00EA7155"/>
    <w:rsid w:val="00EA7ABA"/>
    <w:rsid w:val="00EB01A1"/>
    <w:rsid w:val="00EB0C53"/>
    <w:rsid w:val="00EB10DD"/>
    <w:rsid w:val="00EB11E4"/>
    <w:rsid w:val="00EB121F"/>
    <w:rsid w:val="00EB1D30"/>
    <w:rsid w:val="00EB1E55"/>
    <w:rsid w:val="00EB2AA7"/>
    <w:rsid w:val="00EB32FE"/>
    <w:rsid w:val="00EB3C6D"/>
    <w:rsid w:val="00EB4C87"/>
    <w:rsid w:val="00EB4DB1"/>
    <w:rsid w:val="00EB5E36"/>
    <w:rsid w:val="00EB6A40"/>
    <w:rsid w:val="00EB7754"/>
    <w:rsid w:val="00EB7BBD"/>
    <w:rsid w:val="00EB7DAF"/>
    <w:rsid w:val="00EC0EA6"/>
    <w:rsid w:val="00EC1AB1"/>
    <w:rsid w:val="00EC250F"/>
    <w:rsid w:val="00EC2696"/>
    <w:rsid w:val="00EC2C14"/>
    <w:rsid w:val="00EC4288"/>
    <w:rsid w:val="00EC464C"/>
    <w:rsid w:val="00EC4822"/>
    <w:rsid w:val="00EC559E"/>
    <w:rsid w:val="00EC56BF"/>
    <w:rsid w:val="00EC593F"/>
    <w:rsid w:val="00EC61A7"/>
    <w:rsid w:val="00EC6236"/>
    <w:rsid w:val="00EC6A32"/>
    <w:rsid w:val="00EC6DBA"/>
    <w:rsid w:val="00EC6DF5"/>
    <w:rsid w:val="00EC6E02"/>
    <w:rsid w:val="00EC6F1D"/>
    <w:rsid w:val="00EC746D"/>
    <w:rsid w:val="00EC76AB"/>
    <w:rsid w:val="00EC7B6B"/>
    <w:rsid w:val="00ED014F"/>
    <w:rsid w:val="00ED0296"/>
    <w:rsid w:val="00ED03C5"/>
    <w:rsid w:val="00ED062B"/>
    <w:rsid w:val="00ED0753"/>
    <w:rsid w:val="00ED09B0"/>
    <w:rsid w:val="00ED0FA4"/>
    <w:rsid w:val="00ED1731"/>
    <w:rsid w:val="00ED1738"/>
    <w:rsid w:val="00ED1808"/>
    <w:rsid w:val="00ED1A46"/>
    <w:rsid w:val="00ED1B4B"/>
    <w:rsid w:val="00ED2969"/>
    <w:rsid w:val="00ED2C1D"/>
    <w:rsid w:val="00ED3F6F"/>
    <w:rsid w:val="00ED44C3"/>
    <w:rsid w:val="00ED476C"/>
    <w:rsid w:val="00ED47A7"/>
    <w:rsid w:val="00ED4E60"/>
    <w:rsid w:val="00ED5737"/>
    <w:rsid w:val="00ED5C30"/>
    <w:rsid w:val="00ED671A"/>
    <w:rsid w:val="00ED6825"/>
    <w:rsid w:val="00ED6DC3"/>
    <w:rsid w:val="00ED71AC"/>
    <w:rsid w:val="00ED7D82"/>
    <w:rsid w:val="00EE0383"/>
    <w:rsid w:val="00EE07EE"/>
    <w:rsid w:val="00EE08D1"/>
    <w:rsid w:val="00EE11F0"/>
    <w:rsid w:val="00EE1C2F"/>
    <w:rsid w:val="00EE21E0"/>
    <w:rsid w:val="00EE37D1"/>
    <w:rsid w:val="00EE38D9"/>
    <w:rsid w:val="00EE410B"/>
    <w:rsid w:val="00EE4685"/>
    <w:rsid w:val="00EE617C"/>
    <w:rsid w:val="00EE667E"/>
    <w:rsid w:val="00EE706D"/>
    <w:rsid w:val="00EE7636"/>
    <w:rsid w:val="00EE7839"/>
    <w:rsid w:val="00EE7E12"/>
    <w:rsid w:val="00EF06A3"/>
    <w:rsid w:val="00EF0A53"/>
    <w:rsid w:val="00EF0D99"/>
    <w:rsid w:val="00EF1654"/>
    <w:rsid w:val="00EF18FD"/>
    <w:rsid w:val="00EF2150"/>
    <w:rsid w:val="00EF21DD"/>
    <w:rsid w:val="00EF21E2"/>
    <w:rsid w:val="00EF23B0"/>
    <w:rsid w:val="00EF2DD1"/>
    <w:rsid w:val="00EF3549"/>
    <w:rsid w:val="00EF391D"/>
    <w:rsid w:val="00EF3B75"/>
    <w:rsid w:val="00EF4629"/>
    <w:rsid w:val="00EF477E"/>
    <w:rsid w:val="00EF48B5"/>
    <w:rsid w:val="00EF495F"/>
    <w:rsid w:val="00EF4A57"/>
    <w:rsid w:val="00EF5087"/>
    <w:rsid w:val="00EF508B"/>
    <w:rsid w:val="00EF5246"/>
    <w:rsid w:val="00EF5BCB"/>
    <w:rsid w:val="00EF6025"/>
    <w:rsid w:val="00EF6374"/>
    <w:rsid w:val="00EF705F"/>
    <w:rsid w:val="00EF7189"/>
    <w:rsid w:val="00EF7A37"/>
    <w:rsid w:val="00F000F3"/>
    <w:rsid w:val="00F00D0D"/>
    <w:rsid w:val="00F017F4"/>
    <w:rsid w:val="00F020AD"/>
    <w:rsid w:val="00F02881"/>
    <w:rsid w:val="00F02941"/>
    <w:rsid w:val="00F02D05"/>
    <w:rsid w:val="00F02D06"/>
    <w:rsid w:val="00F02D7E"/>
    <w:rsid w:val="00F03347"/>
    <w:rsid w:val="00F03839"/>
    <w:rsid w:val="00F041D8"/>
    <w:rsid w:val="00F044EA"/>
    <w:rsid w:val="00F045D9"/>
    <w:rsid w:val="00F049A9"/>
    <w:rsid w:val="00F0513B"/>
    <w:rsid w:val="00F0670C"/>
    <w:rsid w:val="00F07825"/>
    <w:rsid w:val="00F07A09"/>
    <w:rsid w:val="00F07ABA"/>
    <w:rsid w:val="00F10415"/>
    <w:rsid w:val="00F11483"/>
    <w:rsid w:val="00F11F42"/>
    <w:rsid w:val="00F12077"/>
    <w:rsid w:val="00F12485"/>
    <w:rsid w:val="00F128B8"/>
    <w:rsid w:val="00F12B80"/>
    <w:rsid w:val="00F12C51"/>
    <w:rsid w:val="00F12E1B"/>
    <w:rsid w:val="00F139FE"/>
    <w:rsid w:val="00F13DAE"/>
    <w:rsid w:val="00F13E8F"/>
    <w:rsid w:val="00F13EF7"/>
    <w:rsid w:val="00F146EF"/>
    <w:rsid w:val="00F1493F"/>
    <w:rsid w:val="00F14BED"/>
    <w:rsid w:val="00F14C77"/>
    <w:rsid w:val="00F14F8F"/>
    <w:rsid w:val="00F15656"/>
    <w:rsid w:val="00F1567C"/>
    <w:rsid w:val="00F161A5"/>
    <w:rsid w:val="00F1646E"/>
    <w:rsid w:val="00F16E12"/>
    <w:rsid w:val="00F17168"/>
    <w:rsid w:val="00F171BE"/>
    <w:rsid w:val="00F178A1"/>
    <w:rsid w:val="00F203C4"/>
    <w:rsid w:val="00F209F4"/>
    <w:rsid w:val="00F21138"/>
    <w:rsid w:val="00F21AC5"/>
    <w:rsid w:val="00F21AF4"/>
    <w:rsid w:val="00F21C70"/>
    <w:rsid w:val="00F225C7"/>
    <w:rsid w:val="00F22B5B"/>
    <w:rsid w:val="00F235F2"/>
    <w:rsid w:val="00F23A99"/>
    <w:rsid w:val="00F23B34"/>
    <w:rsid w:val="00F244AE"/>
    <w:rsid w:val="00F24883"/>
    <w:rsid w:val="00F259B0"/>
    <w:rsid w:val="00F25CAE"/>
    <w:rsid w:val="00F25F0E"/>
    <w:rsid w:val="00F279C5"/>
    <w:rsid w:val="00F279F7"/>
    <w:rsid w:val="00F27D5A"/>
    <w:rsid w:val="00F27E38"/>
    <w:rsid w:val="00F30526"/>
    <w:rsid w:val="00F30602"/>
    <w:rsid w:val="00F306FD"/>
    <w:rsid w:val="00F30745"/>
    <w:rsid w:val="00F31551"/>
    <w:rsid w:val="00F32338"/>
    <w:rsid w:val="00F323C6"/>
    <w:rsid w:val="00F32E52"/>
    <w:rsid w:val="00F32EEB"/>
    <w:rsid w:val="00F32F94"/>
    <w:rsid w:val="00F345FD"/>
    <w:rsid w:val="00F360A9"/>
    <w:rsid w:val="00F361E1"/>
    <w:rsid w:val="00F3699A"/>
    <w:rsid w:val="00F36F93"/>
    <w:rsid w:val="00F379D8"/>
    <w:rsid w:val="00F37EEF"/>
    <w:rsid w:val="00F37F89"/>
    <w:rsid w:val="00F4001C"/>
    <w:rsid w:val="00F40315"/>
    <w:rsid w:val="00F40F6F"/>
    <w:rsid w:val="00F4140B"/>
    <w:rsid w:val="00F41BA2"/>
    <w:rsid w:val="00F41FB3"/>
    <w:rsid w:val="00F42106"/>
    <w:rsid w:val="00F428F3"/>
    <w:rsid w:val="00F42E45"/>
    <w:rsid w:val="00F442CA"/>
    <w:rsid w:val="00F44636"/>
    <w:rsid w:val="00F447D0"/>
    <w:rsid w:val="00F4480C"/>
    <w:rsid w:val="00F44BA6"/>
    <w:rsid w:val="00F44BF7"/>
    <w:rsid w:val="00F452DA"/>
    <w:rsid w:val="00F459EE"/>
    <w:rsid w:val="00F45D62"/>
    <w:rsid w:val="00F45F6D"/>
    <w:rsid w:val="00F461F9"/>
    <w:rsid w:val="00F47426"/>
    <w:rsid w:val="00F4786E"/>
    <w:rsid w:val="00F47DFC"/>
    <w:rsid w:val="00F50A33"/>
    <w:rsid w:val="00F50C9D"/>
    <w:rsid w:val="00F5217B"/>
    <w:rsid w:val="00F52370"/>
    <w:rsid w:val="00F532C9"/>
    <w:rsid w:val="00F53E2D"/>
    <w:rsid w:val="00F541AC"/>
    <w:rsid w:val="00F553E2"/>
    <w:rsid w:val="00F577F6"/>
    <w:rsid w:val="00F57CF5"/>
    <w:rsid w:val="00F57DD5"/>
    <w:rsid w:val="00F57F4F"/>
    <w:rsid w:val="00F603BF"/>
    <w:rsid w:val="00F60F55"/>
    <w:rsid w:val="00F61327"/>
    <w:rsid w:val="00F61843"/>
    <w:rsid w:val="00F61B5C"/>
    <w:rsid w:val="00F62989"/>
    <w:rsid w:val="00F62E6C"/>
    <w:rsid w:val="00F6407A"/>
    <w:rsid w:val="00F648CB"/>
    <w:rsid w:val="00F6524A"/>
    <w:rsid w:val="00F6560A"/>
    <w:rsid w:val="00F663D6"/>
    <w:rsid w:val="00F670D3"/>
    <w:rsid w:val="00F675BE"/>
    <w:rsid w:val="00F6773E"/>
    <w:rsid w:val="00F67AA8"/>
    <w:rsid w:val="00F67BCA"/>
    <w:rsid w:val="00F70973"/>
    <w:rsid w:val="00F714A0"/>
    <w:rsid w:val="00F71B40"/>
    <w:rsid w:val="00F726CC"/>
    <w:rsid w:val="00F7277B"/>
    <w:rsid w:val="00F727B6"/>
    <w:rsid w:val="00F7284F"/>
    <w:rsid w:val="00F7310B"/>
    <w:rsid w:val="00F74D35"/>
    <w:rsid w:val="00F74E4E"/>
    <w:rsid w:val="00F750B9"/>
    <w:rsid w:val="00F7582E"/>
    <w:rsid w:val="00F75ABE"/>
    <w:rsid w:val="00F7601A"/>
    <w:rsid w:val="00F7741C"/>
    <w:rsid w:val="00F7743F"/>
    <w:rsid w:val="00F77B49"/>
    <w:rsid w:val="00F77DF4"/>
    <w:rsid w:val="00F807FF"/>
    <w:rsid w:val="00F80829"/>
    <w:rsid w:val="00F815B2"/>
    <w:rsid w:val="00F82A98"/>
    <w:rsid w:val="00F837B8"/>
    <w:rsid w:val="00F839F7"/>
    <w:rsid w:val="00F83A78"/>
    <w:rsid w:val="00F83C73"/>
    <w:rsid w:val="00F84BE6"/>
    <w:rsid w:val="00F84C97"/>
    <w:rsid w:val="00F85863"/>
    <w:rsid w:val="00F859DC"/>
    <w:rsid w:val="00F85B75"/>
    <w:rsid w:val="00F860E1"/>
    <w:rsid w:val="00F86424"/>
    <w:rsid w:val="00F867C3"/>
    <w:rsid w:val="00F868E6"/>
    <w:rsid w:val="00F86EE8"/>
    <w:rsid w:val="00F875C3"/>
    <w:rsid w:val="00F87656"/>
    <w:rsid w:val="00F8770F"/>
    <w:rsid w:val="00F878C1"/>
    <w:rsid w:val="00F87A00"/>
    <w:rsid w:val="00F87F36"/>
    <w:rsid w:val="00F90A48"/>
    <w:rsid w:val="00F92136"/>
    <w:rsid w:val="00F92FF0"/>
    <w:rsid w:val="00F93949"/>
    <w:rsid w:val="00F93AA6"/>
    <w:rsid w:val="00F93F49"/>
    <w:rsid w:val="00F946E3"/>
    <w:rsid w:val="00F94C9C"/>
    <w:rsid w:val="00F952EC"/>
    <w:rsid w:val="00F95635"/>
    <w:rsid w:val="00F95A6A"/>
    <w:rsid w:val="00F95B3E"/>
    <w:rsid w:val="00F9676E"/>
    <w:rsid w:val="00F9696D"/>
    <w:rsid w:val="00F96AEE"/>
    <w:rsid w:val="00F96B9E"/>
    <w:rsid w:val="00F9762D"/>
    <w:rsid w:val="00F97DDD"/>
    <w:rsid w:val="00FA0253"/>
    <w:rsid w:val="00FA06AE"/>
    <w:rsid w:val="00FA0A04"/>
    <w:rsid w:val="00FA10C3"/>
    <w:rsid w:val="00FA1138"/>
    <w:rsid w:val="00FA1418"/>
    <w:rsid w:val="00FA1625"/>
    <w:rsid w:val="00FA163B"/>
    <w:rsid w:val="00FA1A24"/>
    <w:rsid w:val="00FA22F9"/>
    <w:rsid w:val="00FA2486"/>
    <w:rsid w:val="00FA2703"/>
    <w:rsid w:val="00FA2A7C"/>
    <w:rsid w:val="00FA2CC9"/>
    <w:rsid w:val="00FA30AA"/>
    <w:rsid w:val="00FA36DB"/>
    <w:rsid w:val="00FA3D9C"/>
    <w:rsid w:val="00FA44D0"/>
    <w:rsid w:val="00FA474C"/>
    <w:rsid w:val="00FA479D"/>
    <w:rsid w:val="00FA52B0"/>
    <w:rsid w:val="00FA63EF"/>
    <w:rsid w:val="00FA6572"/>
    <w:rsid w:val="00FA6613"/>
    <w:rsid w:val="00FA69E7"/>
    <w:rsid w:val="00FA6EC9"/>
    <w:rsid w:val="00FB07A5"/>
    <w:rsid w:val="00FB0A2C"/>
    <w:rsid w:val="00FB0BC2"/>
    <w:rsid w:val="00FB110C"/>
    <w:rsid w:val="00FB12F1"/>
    <w:rsid w:val="00FB21F6"/>
    <w:rsid w:val="00FB25BC"/>
    <w:rsid w:val="00FB2FE4"/>
    <w:rsid w:val="00FB333E"/>
    <w:rsid w:val="00FB3480"/>
    <w:rsid w:val="00FB36FE"/>
    <w:rsid w:val="00FB3B0A"/>
    <w:rsid w:val="00FB4AF1"/>
    <w:rsid w:val="00FB4BBA"/>
    <w:rsid w:val="00FB549C"/>
    <w:rsid w:val="00FB5C57"/>
    <w:rsid w:val="00FB63C8"/>
    <w:rsid w:val="00FB6AC7"/>
    <w:rsid w:val="00FB710C"/>
    <w:rsid w:val="00FB7864"/>
    <w:rsid w:val="00FC2000"/>
    <w:rsid w:val="00FC215D"/>
    <w:rsid w:val="00FC227B"/>
    <w:rsid w:val="00FC29B4"/>
    <w:rsid w:val="00FC3AF1"/>
    <w:rsid w:val="00FC47C5"/>
    <w:rsid w:val="00FC4939"/>
    <w:rsid w:val="00FC5B4E"/>
    <w:rsid w:val="00FC5DE0"/>
    <w:rsid w:val="00FC6B67"/>
    <w:rsid w:val="00FC7733"/>
    <w:rsid w:val="00FC79C7"/>
    <w:rsid w:val="00FC7ADD"/>
    <w:rsid w:val="00FD02CD"/>
    <w:rsid w:val="00FD031D"/>
    <w:rsid w:val="00FD08DC"/>
    <w:rsid w:val="00FD13F7"/>
    <w:rsid w:val="00FD2C28"/>
    <w:rsid w:val="00FD2D2D"/>
    <w:rsid w:val="00FD39B7"/>
    <w:rsid w:val="00FD419E"/>
    <w:rsid w:val="00FD42C3"/>
    <w:rsid w:val="00FD46B2"/>
    <w:rsid w:val="00FD5607"/>
    <w:rsid w:val="00FD5CA5"/>
    <w:rsid w:val="00FD7B2B"/>
    <w:rsid w:val="00FE036F"/>
    <w:rsid w:val="00FE10A0"/>
    <w:rsid w:val="00FE133E"/>
    <w:rsid w:val="00FE15FF"/>
    <w:rsid w:val="00FE1B0F"/>
    <w:rsid w:val="00FE2CC8"/>
    <w:rsid w:val="00FE3AC6"/>
    <w:rsid w:val="00FE4530"/>
    <w:rsid w:val="00FE4824"/>
    <w:rsid w:val="00FE4F15"/>
    <w:rsid w:val="00FE60B0"/>
    <w:rsid w:val="00FE60BB"/>
    <w:rsid w:val="00FE7195"/>
    <w:rsid w:val="00FF02B3"/>
    <w:rsid w:val="00FF0D66"/>
    <w:rsid w:val="00FF1CDA"/>
    <w:rsid w:val="00FF30FD"/>
    <w:rsid w:val="00FF4393"/>
    <w:rsid w:val="00FF4621"/>
    <w:rsid w:val="00FF47B4"/>
    <w:rsid w:val="00FF5094"/>
    <w:rsid w:val="00FF69D9"/>
    <w:rsid w:val="00FF6F12"/>
    <w:rsid w:val="00FF6F59"/>
    <w:rsid w:val="00FF6FB1"/>
    <w:rsid w:val="00FF7B8D"/>
    <w:rsid w:val="00FF7C1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253CC034"/>
  <w15:chartTrackingRefBased/>
  <w15:docId w15:val="{2443A16D-C091-47AC-83A2-33A7B59B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583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styleId="Nagwek1">
    <w:name w:val="heading 1"/>
    <w:basedOn w:val="Normalny"/>
    <w:next w:val="Normalny"/>
    <w:qFormat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qFormat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qFormat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qFormat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Times New Roman"/>
    </w:rPr>
  </w:style>
  <w:style w:type="character" w:customStyle="1" w:styleId="WW8Num2z1">
    <w:name w:val="WW8Num2z1"/>
    <w:rPr>
      <w:rFonts w:ascii="Verdana" w:eastAsia="Times New Roman" w:hAnsi="Verdana" w:cs="Times New Roman"/>
    </w:rPr>
  </w:style>
  <w:style w:type="character" w:customStyle="1" w:styleId="WW8Num4z0">
    <w:name w:val="WW8Num4z0"/>
    <w:rPr>
      <w:b w:val="0"/>
    </w:rPr>
  </w:style>
  <w:style w:type="character" w:customStyle="1" w:styleId="WW8Num4z1">
    <w:name w:val="WW8Num4z1"/>
    <w:rPr>
      <w:color w:val="auto"/>
      <w:sz w:val="18"/>
      <w:szCs w:val="18"/>
    </w:rPr>
  </w:style>
  <w:style w:type="character" w:customStyle="1" w:styleId="WW8Num4z2">
    <w:name w:val="WW8Num4z2"/>
    <w:rPr>
      <w:rFonts w:ascii="Verdana" w:hAnsi="Verdana"/>
      <w:b w:val="0"/>
      <w:color w:val="auto"/>
      <w:sz w:val="20"/>
      <w:szCs w:val="20"/>
      <w:u w:val="none"/>
    </w:rPr>
  </w:style>
  <w:style w:type="character" w:customStyle="1" w:styleId="WW8Num6z0">
    <w:name w:val="WW8Num6z0"/>
    <w:rPr>
      <w:rFonts w:ascii="Verdana" w:hAnsi="Verdana" w:cs="Times New Roman"/>
      <w:b w:val="0"/>
      <w:sz w:val="18"/>
      <w:szCs w:val="18"/>
    </w:rPr>
  </w:style>
  <w:style w:type="character" w:customStyle="1" w:styleId="WW8Num8z0">
    <w:name w:val="WW8Num8z0"/>
    <w:rPr>
      <w:b w:val="0"/>
    </w:rPr>
  </w:style>
  <w:style w:type="character" w:customStyle="1" w:styleId="WW8Num9z0">
    <w:name w:val="WW8Num9z0"/>
    <w:rPr>
      <w:b w:val="0"/>
    </w:rPr>
  </w:style>
  <w:style w:type="character" w:customStyle="1" w:styleId="WW8Num9z1">
    <w:name w:val="WW8Num9z1"/>
    <w:rPr>
      <w:b w:val="0"/>
      <w:sz w:val="22"/>
      <w:szCs w:val="22"/>
    </w:rPr>
  </w:style>
  <w:style w:type="character" w:customStyle="1" w:styleId="WW8Num9z2">
    <w:name w:val="WW8Num9z2"/>
    <w:rPr>
      <w:rFonts w:ascii="Times New Roman" w:hAnsi="Times New Roman" w:cs="Times New Roman"/>
      <w:b w:val="0"/>
      <w:sz w:val="22"/>
      <w:szCs w:val="22"/>
    </w:rPr>
  </w:style>
  <w:style w:type="character" w:customStyle="1" w:styleId="WW8Num10z0">
    <w:name w:val="WW8Num10z0"/>
    <w:rPr>
      <w:b w:val="0"/>
      <w:sz w:val="22"/>
      <w:szCs w:val="22"/>
    </w:rPr>
  </w:style>
  <w:style w:type="character" w:customStyle="1" w:styleId="WW8Num11z0">
    <w:name w:val="WW8Num11z0"/>
    <w:rPr>
      <w:rFonts w:ascii="Verdana" w:eastAsia="Times New Roman" w:hAnsi="Verdana" w:cs="Times New Roman"/>
      <w:b w:val="0"/>
      <w:sz w:val="18"/>
      <w:szCs w:val="18"/>
    </w:rPr>
  </w:style>
  <w:style w:type="character" w:customStyle="1" w:styleId="WW8Num11z1">
    <w:name w:val="WW8Num11z1"/>
    <w:rPr>
      <w:rFonts w:ascii="Symbol" w:hAnsi="Symbol"/>
      <w:b w:val="0"/>
      <w:color w:val="auto"/>
      <w:sz w:val="16"/>
      <w:szCs w:val="22"/>
    </w:rPr>
  </w:style>
  <w:style w:type="character" w:customStyle="1" w:styleId="WW8Num14z0">
    <w:name w:val="WW8Num14z0"/>
    <w:rPr>
      <w:rFonts w:ascii="Verdana" w:hAnsi="Verdana"/>
      <w:b w:val="0"/>
      <w:sz w:val="18"/>
      <w:szCs w:val="18"/>
    </w:rPr>
  </w:style>
  <w:style w:type="character" w:customStyle="1" w:styleId="WW8Num14z1">
    <w:name w:val="WW8Num14z1"/>
    <w:rPr>
      <w:rFonts w:ascii="Verdana" w:hAnsi="Verdana"/>
      <w:sz w:val="18"/>
      <w:szCs w:val="18"/>
    </w:rPr>
  </w:style>
  <w:style w:type="character" w:customStyle="1" w:styleId="WW8Num14z2">
    <w:name w:val="WW8Num14z2"/>
    <w:rPr>
      <w:b w:val="0"/>
      <w:sz w:val="18"/>
      <w:szCs w:val="18"/>
    </w:rPr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0">
    <w:name w:val="WW8Num16z0"/>
    <w:rPr>
      <w:rFonts w:ascii="Verdana" w:hAnsi="Verdana" w:cs="Times New Roman"/>
      <w:b w:val="0"/>
      <w:sz w:val="18"/>
      <w:szCs w:val="18"/>
    </w:rPr>
  </w:style>
  <w:style w:type="character" w:customStyle="1" w:styleId="WW8Num17z0">
    <w:name w:val="WW8Num17z0"/>
    <w:rPr>
      <w:rFonts w:ascii="Times New Roman" w:hAnsi="Times New Roman" w:cs="Times New Roman"/>
      <w:b w:val="0"/>
      <w:sz w:val="22"/>
      <w:szCs w:val="22"/>
    </w:rPr>
  </w:style>
  <w:style w:type="character" w:customStyle="1" w:styleId="WW8Num17z3">
    <w:name w:val="WW8Num17z3"/>
    <w:rPr>
      <w:strike w:val="0"/>
      <w:dstrike w:val="0"/>
    </w:rPr>
  </w:style>
  <w:style w:type="character" w:customStyle="1" w:styleId="WW8Num17z4">
    <w:name w:val="WW8Num17z4"/>
    <w:rPr>
      <w:b w:val="0"/>
    </w:rPr>
  </w:style>
  <w:style w:type="character" w:customStyle="1" w:styleId="WW8Num21z0">
    <w:name w:val="WW8Num21z0"/>
    <w:rPr>
      <w:rFonts w:ascii="Verdana" w:hAnsi="Verdana"/>
      <w:sz w:val="16"/>
      <w:szCs w:val="16"/>
    </w:rPr>
  </w:style>
  <w:style w:type="character" w:customStyle="1" w:styleId="WW8Num21z2">
    <w:name w:val="WW8Num21z2"/>
    <w:rPr>
      <w:b w:val="0"/>
      <w:i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/>
      <w:b w:val="0"/>
      <w:sz w:val="22"/>
      <w:szCs w:val="22"/>
    </w:rPr>
  </w:style>
  <w:style w:type="character" w:customStyle="1" w:styleId="WW8Num24z0">
    <w:name w:val="WW8Num24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0">
    <w:name w:val="WW8Num25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1">
    <w:name w:val="WW8Num25z1"/>
    <w:rPr>
      <w:b w:val="0"/>
      <w:sz w:val="16"/>
      <w:szCs w:val="16"/>
    </w:rPr>
  </w:style>
  <w:style w:type="character" w:customStyle="1" w:styleId="WW8Num27z0">
    <w:name w:val="WW8Num27z0"/>
    <w:rPr>
      <w:rFonts w:ascii="Verdana" w:hAnsi="Verdana" w:cs="Times New Roman"/>
      <w:b w:val="0"/>
      <w:sz w:val="18"/>
      <w:szCs w:val="18"/>
    </w:rPr>
  </w:style>
  <w:style w:type="character" w:customStyle="1" w:styleId="WW8Num28z0">
    <w:name w:val="WW8Num28z0"/>
    <w:rPr>
      <w:rFonts w:ascii="Times New Roman" w:hAnsi="Times New Roman" w:cs="Times New Roman"/>
      <w:b w:val="0"/>
      <w:sz w:val="22"/>
      <w:szCs w:val="22"/>
    </w:rPr>
  </w:style>
  <w:style w:type="character" w:customStyle="1" w:styleId="WW8Num28z1">
    <w:name w:val="WW8Num28z1"/>
    <w:rPr>
      <w:b w:val="0"/>
      <w:sz w:val="22"/>
      <w:szCs w:val="22"/>
    </w:rPr>
  </w:style>
  <w:style w:type="character" w:customStyle="1" w:styleId="WW8Num29z2">
    <w:name w:val="WW8Num29z2"/>
    <w:rPr>
      <w:rFonts w:ascii="Symbol" w:hAnsi="Symbol"/>
    </w:rPr>
  </w:style>
  <w:style w:type="character" w:customStyle="1" w:styleId="WW8Num30z1">
    <w:name w:val="WW8Num30z1"/>
    <w:rPr>
      <w:rFonts w:ascii="Symbol" w:hAnsi="Symbol"/>
    </w:rPr>
  </w:style>
  <w:style w:type="character" w:customStyle="1" w:styleId="WW8Num32z0">
    <w:name w:val="WW8Num32z0"/>
    <w:rPr>
      <w:b w:val="0"/>
    </w:rPr>
  </w:style>
  <w:style w:type="character" w:customStyle="1" w:styleId="WW8Num33z2">
    <w:name w:val="WW8Num33z2"/>
    <w:rPr>
      <w:rFonts w:ascii="Symbol" w:eastAsia="Times New Roman" w:hAnsi="Symbol" w:cs="Times New Roman"/>
    </w:rPr>
  </w:style>
  <w:style w:type="character" w:customStyle="1" w:styleId="WW8Num34z0">
    <w:name w:val="WW8Num34z0"/>
    <w:rPr>
      <w:b w:val="0"/>
      <w:sz w:val="18"/>
      <w:szCs w:val="18"/>
    </w:rPr>
  </w:style>
  <w:style w:type="character" w:customStyle="1" w:styleId="WW8Num36z0">
    <w:name w:val="WW8Num36z0"/>
    <w:rPr>
      <w:rFonts w:ascii="Verdana" w:hAnsi="Verdana" w:cs="Times New Roman"/>
      <w:b w:val="0"/>
      <w:sz w:val="18"/>
      <w:szCs w:val="18"/>
    </w:rPr>
  </w:style>
  <w:style w:type="character" w:customStyle="1" w:styleId="WW8Num36z1">
    <w:name w:val="WW8Num36z1"/>
    <w:rPr>
      <w:b w:val="0"/>
      <w:sz w:val="22"/>
      <w:szCs w:val="22"/>
    </w:rPr>
  </w:style>
  <w:style w:type="character" w:customStyle="1" w:styleId="WW8Num36z5">
    <w:name w:val="WW8Num36z5"/>
    <w:rPr>
      <w:b w:val="0"/>
      <w:sz w:val="18"/>
      <w:szCs w:val="18"/>
    </w:rPr>
  </w:style>
  <w:style w:type="character" w:customStyle="1" w:styleId="WW8Num37z0">
    <w:name w:val="WW8Num37z0"/>
    <w:rPr>
      <w:rFonts w:ascii="Verdana" w:hAnsi="Verdana" w:cs="Times New Roman"/>
      <w:b w:val="0"/>
      <w:sz w:val="18"/>
      <w:szCs w:val="18"/>
    </w:rPr>
  </w:style>
  <w:style w:type="character" w:customStyle="1" w:styleId="WW8Num37z1">
    <w:name w:val="WW8Num37z1"/>
    <w:rPr>
      <w:b w:val="0"/>
    </w:rPr>
  </w:style>
  <w:style w:type="character" w:customStyle="1" w:styleId="WW8Num45z0">
    <w:name w:val="WW8Num45z0"/>
    <w:rPr>
      <w:b/>
    </w:rPr>
  </w:style>
  <w:style w:type="character" w:customStyle="1" w:styleId="WW8Num45z3">
    <w:name w:val="WW8Num45z3"/>
    <w:rPr>
      <w:rFonts w:ascii="Verdana" w:hAnsi="Verdana"/>
      <w:b w:val="0"/>
      <w:color w:val="000080"/>
      <w:sz w:val="18"/>
      <w:szCs w:val="18"/>
    </w:rPr>
  </w:style>
  <w:style w:type="character" w:customStyle="1" w:styleId="WW8Num45z4">
    <w:name w:val="WW8Num45z4"/>
    <w:rPr>
      <w:rFonts w:ascii="Symbol" w:hAnsi="Symbol"/>
      <w:b/>
    </w:rPr>
  </w:style>
  <w:style w:type="character" w:customStyle="1" w:styleId="WW8Num46z0">
    <w:name w:val="WW8Num46z0"/>
    <w:rPr>
      <w:rFonts w:ascii="Verdana" w:hAnsi="Verdana" w:cs="Times New Roman"/>
      <w:b w:val="0"/>
      <w:sz w:val="18"/>
      <w:szCs w:val="18"/>
    </w:rPr>
  </w:style>
  <w:style w:type="character" w:customStyle="1" w:styleId="WW8Num47z0">
    <w:name w:val="WW8Num47z0"/>
    <w:rPr>
      <w:b w:val="0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styleId="Hipercze">
    <w:name w:val="Hyperlink"/>
    <w:qFormat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akapitdomyslny">
    <w:name w:val="akapitdomyslny"/>
    <w:rPr>
      <w:sz w:val="20"/>
      <w:szCs w:val="20"/>
    </w:rPr>
  </w:style>
  <w:style w:type="character" w:styleId="Numerwiersza">
    <w:name w:val="lin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  <w:rPr>
      <w:rFonts w:cs="Times New Roman"/>
      <w:lang w:val="x-none"/>
    </w:rPr>
  </w:style>
  <w:style w:type="paragraph" w:styleId="Lista">
    <w:name w:val="List"/>
    <w:basedOn w:val="Normalny"/>
    <w:pPr>
      <w:widowControl/>
      <w:autoSpaceDE/>
      <w:ind w:left="283" w:hanging="283"/>
    </w:pPr>
    <w:rPr>
      <w:rFonts w:ascii="Times New Roman" w:hAnsi="Times New Roman" w:cs="Times New Roman"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21">
    <w:name w:val="Tekst podstawowy 21"/>
    <w:basedOn w:val="Normalny"/>
    <w:pPr>
      <w:widowControl/>
      <w:autoSpaceDE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Tytu">
    <w:name w:val="Title"/>
    <w:basedOn w:val="Normalny"/>
    <w:next w:val="Podtytu"/>
    <w:qFormat/>
    <w:pPr>
      <w:widowControl/>
      <w:autoSpaceDE/>
      <w:jc w:val="center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Nagwek11">
    <w:name w:val="Nag?—wek 1"/>
    <w:basedOn w:val="Normalny"/>
    <w:next w:val="Normalny"/>
    <w:pPr>
      <w:keepNext/>
      <w:widowControl/>
      <w:autoSpaceDE/>
      <w:spacing w:before="240" w:after="60"/>
      <w:ind w:left="708" w:hanging="708"/>
    </w:pPr>
    <w:rPr>
      <w:rFonts w:cs="Times New Roman"/>
      <w:b/>
      <w:kern w:val="1"/>
      <w:sz w:val="28"/>
    </w:rPr>
  </w:style>
  <w:style w:type="paragraph" w:customStyle="1" w:styleId="Tekstkomentarza1">
    <w:name w:val="Tekst komentarza1"/>
    <w:basedOn w:val="Normalny"/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pPr>
      <w:spacing w:after="120"/>
      <w:ind w:left="283"/>
    </w:pPr>
    <w:rPr>
      <w:rFonts w:cs="Times New Roman"/>
      <w:lang w:val="x-non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wcity22">
    <w:name w:val="Tekst podstawowy wcięty 22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</w:rPr>
  </w:style>
  <w:style w:type="paragraph" w:customStyle="1" w:styleId="Tekstpodstawowywcity31">
    <w:name w:val="Tekst podstawowy wcięty 31"/>
    <w:basedOn w:val="Normalny"/>
    <w:pPr>
      <w:widowControl/>
      <w:autoSpaceDE/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pkt">
    <w:name w:val="pkt"/>
    <w:basedOn w:val="Normalny"/>
    <w:link w:val="pktZnak"/>
    <w:uiPriority w:val="99"/>
    <w:pPr>
      <w:widowControl/>
      <w:autoSpaceDE/>
      <w:spacing w:before="60" w:after="60"/>
      <w:ind w:left="851" w:hanging="295"/>
      <w:jc w:val="both"/>
    </w:pPr>
    <w:rPr>
      <w:rFonts w:ascii="Times New Roman" w:hAnsi="Times New Roman" w:cs="Times New Roman"/>
      <w:sz w:val="24"/>
      <w:lang w:val="x-none"/>
    </w:rPr>
  </w:style>
  <w:style w:type="paragraph" w:customStyle="1" w:styleId="ust">
    <w:name w:val="ust"/>
    <w:pPr>
      <w:suppressAutoHyphens/>
      <w:spacing w:before="60" w:after="60"/>
      <w:ind w:left="426" w:hanging="284"/>
      <w:jc w:val="both"/>
    </w:pPr>
    <w:rPr>
      <w:rFonts w:eastAsia="Arial"/>
      <w:sz w:val="24"/>
      <w:lang w:eastAsia="ar-SA"/>
    </w:rPr>
  </w:style>
  <w:style w:type="paragraph" w:customStyle="1" w:styleId="tekst">
    <w:name w:val="tekst"/>
    <w:basedOn w:val="Normalny"/>
    <w:pPr>
      <w:widowControl/>
      <w:suppressLineNumbers/>
      <w:autoSpaceDE/>
      <w:spacing w:before="60" w:after="60"/>
      <w:jc w:val="both"/>
    </w:pPr>
    <w:rPr>
      <w:rFonts w:ascii="Times New Roman" w:hAnsi="Times New Roman" w:cs="Times New Roman"/>
      <w:sz w:val="24"/>
    </w:rPr>
  </w:style>
  <w:style w:type="paragraph" w:customStyle="1" w:styleId="Tekstpodstawowy22">
    <w:name w:val="Tekst podstawowy 22"/>
    <w:basedOn w:val="Normalny"/>
    <w:pPr>
      <w:autoSpaceDE/>
      <w:jc w:val="both"/>
    </w:pPr>
    <w:rPr>
      <w:rFonts w:cs="Times New Roman"/>
      <w:sz w:val="22"/>
    </w:rPr>
  </w:style>
  <w:style w:type="paragraph" w:customStyle="1" w:styleId="Listapunktowana21">
    <w:name w:val="Lista punktowana 21"/>
    <w:basedOn w:val="Normalny"/>
    <w:pPr>
      <w:widowControl/>
      <w:numPr>
        <w:numId w:val="2"/>
      </w:numPr>
      <w:autoSpaceDE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qFormat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poziom1">
    <w:name w:val="poziom_1"/>
    <w:basedOn w:val="Normalny"/>
    <w:pPr>
      <w:widowControl/>
      <w:autoSpaceDE/>
      <w:spacing w:after="120"/>
      <w:ind w:left="454" w:hanging="284"/>
      <w:jc w:val="both"/>
    </w:pPr>
    <w:rPr>
      <w:rFonts w:cs="Times New Roman"/>
    </w:rPr>
  </w:style>
  <w:style w:type="paragraph" w:styleId="Tekstprzypisukocowego">
    <w:name w:val="endnote text"/>
    <w:basedOn w:val="Normalny"/>
  </w:style>
  <w:style w:type="paragraph" w:customStyle="1" w:styleId="Tekstpodstawowywcity21">
    <w:name w:val="Tekst podstawowy wcięty 21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paragraph" w:customStyle="1" w:styleId="Styl1">
    <w:name w:val="Styl1"/>
    <w:basedOn w:val="Nagwek3"/>
    <w:pPr>
      <w:numPr>
        <w:ilvl w:val="0"/>
        <w:numId w:val="0"/>
      </w:numPr>
      <w:ind w:left="288"/>
    </w:pPr>
    <w:rPr>
      <w:rFonts w:ascii="Times New Roman" w:hAnsi="Times New Roman"/>
      <w:sz w:val="24"/>
    </w:rPr>
  </w:style>
  <w:style w:type="paragraph" w:customStyle="1" w:styleId="Styl2">
    <w:name w:val="Styl2"/>
    <w:basedOn w:val="Tekstpodstawowy"/>
    <w:pPr>
      <w:spacing w:before="120" w:line="360" w:lineRule="auto"/>
      <w:ind w:firstLine="708"/>
      <w:jc w:val="both"/>
    </w:pPr>
    <w:rPr>
      <w:rFonts w:ascii="Times New Roman" w:hAnsi="Times New Roman"/>
      <w:sz w:val="22"/>
      <w:szCs w:val="22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qFormat/>
    <w:rsid w:val="002535A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405284"/>
    <w:rPr>
      <w:rFonts w:cs="Times New Roman"/>
      <w:lang w:val="x-none"/>
    </w:rPr>
  </w:style>
  <w:style w:type="character" w:styleId="Odwoanieprzypisudolnego">
    <w:name w:val="footnote reference"/>
    <w:uiPriority w:val="99"/>
    <w:semiHidden/>
    <w:rsid w:val="00405284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5634D1"/>
    <w:pPr>
      <w:spacing w:after="120"/>
      <w:ind w:left="283"/>
    </w:pPr>
    <w:rPr>
      <w:rFonts w:cs="Times New Roman"/>
      <w:sz w:val="16"/>
      <w:szCs w:val="16"/>
      <w:lang w:val="x-none"/>
    </w:rPr>
  </w:style>
  <w:style w:type="character" w:customStyle="1" w:styleId="textbold">
    <w:name w:val="text bold"/>
    <w:basedOn w:val="Domylnaczcionkaakapitu"/>
    <w:rsid w:val="00B62623"/>
  </w:style>
  <w:style w:type="character" w:customStyle="1" w:styleId="text">
    <w:name w:val="text"/>
    <w:basedOn w:val="Domylnaczcionkaakapitu"/>
    <w:rsid w:val="00B62623"/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B8314F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link w:val="Zwykytekst"/>
    <w:qFormat/>
    <w:rsid w:val="00B8314F"/>
    <w:rPr>
      <w:rFonts w:ascii="Courier New" w:hAnsi="Courier New" w:cs="Courier New"/>
      <w:lang w:val="pl-PL" w:eastAsia="pl-PL" w:bidi="ar-SA"/>
    </w:rPr>
  </w:style>
  <w:style w:type="table" w:styleId="Tabela-Siatka">
    <w:name w:val="Table Grid"/>
    <w:basedOn w:val="Standardowy"/>
    <w:rsid w:val="00B114D6"/>
    <w:pPr>
      <w:widowControl w:val="0"/>
      <w:suppressAutoHyphens/>
      <w:autoSpaceDE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rsid w:val="003C0DDA"/>
    <w:pPr>
      <w:spacing w:after="120" w:line="480" w:lineRule="auto"/>
      <w:ind w:left="283"/>
    </w:pPr>
  </w:style>
  <w:style w:type="character" w:customStyle="1" w:styleId="apple-converted-space">
    <w:name w:val="apple-converted-space"/>
    <w:basedOn w:val="Domylnaczcionkaakapitu"/>
    <w:rsid w:val="0034103A"/>
  </w:style>
  <w:style w:type="paragraph" w:customStyle="1" w:styleId="WW-Tekstpodstawowywcity2">
    <w:name w:val="WW-Tekst podstawowy wcięty 2"/>
    <w:basedOn w:val="Normalny"/>
    <w:rsid w:val="005A5EE9"/>
    <w:pPr>
      <w:widowControl/>
      <w:autoSpaceDE/>
      <w:ind w:left="284" w:hanging="284"/>
      <w:jc w:val="both"/>
    </w:pPr>
    <w:rPr>
      <w:rFonts w:ascii="Times New Roman" w:hAnsi="Times New Roman" w:cs="Times New Roman"/>
      <w:sz w:val="24"/>
    </w:rPr>
  </w:style>
  <w:style w:type="paragraph" w:customStyle="1" w:styleId="WW-Tekstpodstawowywcity3">
    <w:name w:val="WW-Tekst podstawowy wcięty 3"/>
    <w:basedOn w:val="Normalny"/>
    <w:rsid w:val="005A5EE9"/>
    <w:pPr>
      <w:widowControl/>
      <w:tabs>
        <w:tab w:val="left" w:pos="16756"/>
      </w:tabs>
      <w:autoSpaceDE/>
      <w:ind w:left="284"/>
      <w:jc w:val="both"/>
    </w:pPr>
    <w:rPr>
      <w:rFonts w:ascii="Times New Roman" w:hAnsi="Times New Roman" w:cs="Times New Roman"/>
      <w:sz w:val="24"/>
    </w:rPr>
  </w:style>
  <w:style w:type="paragraph" w:customStyle="1" w:styleId="Tekstpodstawowywcity32">
    <w:name w:val="Tekst podstawowy wcięty 32"/>
    <w:basedOn w:val="Normalny"/>
    <w:rsid w:val="005A5EE9"/>
    <w:pPr>
      <w:widowControl/>
      <w:tabs>
        <w:tab w:val="left" w:pos="-21057"/>
      </w:tabs>
      <w:autoSpaceDE/>
      <w:ind w:left="709" w:hanging="283"/>
    </w:pPr>
    <w:rPr>
      <w:rFonts w:ascii="Verdana" w:hAnsi="Verdana" w:cs="Verdana"/>
      <w:b/>
      <w:color w:val="000000"/>
      <w:sz w:val="22"/>
      <w:szCs w:val="22"/>
    </w:rPr>
  </w:style>
  <w:style w:type="paragraph" w:customStyle="1" w:styleId="Tekstpodstawowywcity34">
    <w:name w:val="Tekst podstawowy wcięty 34"/>
    <w:basedOn w:val="Normalny"/>
    <w:rsid w:val="007A4AF1"/>
    <w:pPr>
      <w:widowControl/>
      <w:tabs>
        <w:tab w:val="left" w:pos="-21578"/>
      </w:tabs>
      <w:autoSpaceDE/>
      <w:ind w:left="709" w:hanging="425"/>
      <w:jc w:val="both"/>
    </w:pPr>
    <w:rPr>
      <w:rFonts w:ascii="Verdana" w:hAnsi="Verdana" w:cs="Verdana"/>
      <w:sz w:val="22"/>
      <w:szCs w:val="24"/>
    </w:rPr>
  </w:style>
  <w:style w:type="paragraph" w:customStyle="1" w:styleId="awciety">
    <w:name w:val="a) wciety"/>
    <w:basedOn w:val="Normalny"/>
    <w:rsid w:val="00FC47C5"/>
    <w:pPr>
      <w:widowControl/>
      <w:autoSpaceDE/>
      <w:snapToGrid w:val="0"/>
      <w:spacing w:line="258" w:lineRule="atLeast"/>
      <w:ind w:left="567" w:hanging="238"/>
      <w:jc w:val="both"/>
    </w:pPr>
    <w:rPr>
      <w:rFonts w:ascii="FrankfurtGothic" w:hAnsi="FrankfurtGothic" w:cs="FrankfurtGothic"/>
      <w:color w:val="000000"/>
      <w:sz w:val="19"/>
    </w:rPr>
  </w:style>
  <w:style w:type="paragraph" w:customStyle="1" w:styleId="1">
    <w:name w:val="1."/>
    <w:basedOn w:val="Normalny"/>
    <w:rsid w:val="00D3712E"/>
    <w:pPr>
      <w:widowControl/>
      <w:autoSpaceDE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</w:rPr>
  </w:style>
  <w:style w:type="character" w:customStyle="1" w:styleId="ZnakZnak1">
    <w:name w:val="Znak Znak1"/>
    <w:locked/>
    <w:rsid w:val="009601DC"/>
    <w:rPr>
      <w:rFonts w:ascii="Courier New" w:hAnsi="Courier New" w:cs="Courier New"/>
      <w:lang w:val="pl-PL" w:eastAsia="pl-PL" w:bidi="ar-SA"/>
    </w:rPr>
  </w:style>
  <w:style w:type="paragraph" w:styleId="Mapadokumentu">
    <w:name w:val="Document Map"/>
    <w:basedOn w:val="Normalny"/>
    <w:semiHidden/>
    <w:rsid w:val="0057744F"/>
    <w:pPr>
      <w:shd w:val="clear" w:color="auto" w:fill="000080"/>
    </w:pPr>
    <w:rPr>
      <w:rFonts w:ascii="Tahoma" w:hAnsi="Tahoma" w:cs="Tahoma"/>
    </w:rPr>
  </w:style>
  <w:style w:type="character" w:styleId="Odwoanieprzypisukocowego">
    <w:name w:val="endnote reference"/>
    <w:semiHidden/>
    <w:rsid w:val="00024AD2"/>
    <w:rPr>
      <w:vertAlign w:val="superscript"/>
    </w:rPr>
  </w:style>
  <w:style w:type="character" w:styleId="Uwydatnienie">
    <w:name w:val="Emphasis"/>
    <w:qFormat/>
    <w:rsid w:val="008362B7"/>
    <w:rPr>
      <w:i/>
      <w:iCs/>
    </w:rPr>
  </w:style>
  <w:style w:type="paragraph" w:customStyle="1" w:styleId="Akapitzlist1">
    <w:name w:val="Akapit z listą1"/>
    <w:basedOn w:val="Normalny"/>
    <w:rsid w:val="00BA7392"/>
    <w:pPr>
      <w:widowControl/>
      <w:suppressAutoHyphens w:val="0"/>
      <w:autoSpaceDE/>
      <w:ind w:left="708"/>
    </w:pPr>
    <w:rPr>
      <w:rFonts w:ascii="Times New Roman" w:eastAsia="MS Mincho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rsid w:val="0068728A"/>
    <w:pPr>
      <w:ind w:left="566" w:hanging="283"/>
    </w:pPr>
  </w:style>
  <w:style w:type="paragraph" w:styleId="Lista3">
    <w:name w:val="List 3"/>
    <w:basedOn w:val="Normalny"/>
    <w:rsid w:val="0068728A"/>
    <w:pPr>
      <w:ind w:left="849" w:hanging="283"/>
    </w:pPr>
  </w:style>
  <w:style w:type="paragraph" w:styleId="Lista4">
    <w:name w:val="List 4"/>
    <w:basedOn w:val="Normalny"/>
    <w:rsid w:val="0068728A"/>
    <w:pPr>
      <w:ind w:left="1132" w:hanging="283"/>
    </w:pPr>
  </w:style>
  <w:style w:type="paragraph" w:styleId="Listapunktowana">
    <w:name w:val="List Bullet"/>
    <w:basedOn w:val="Normalny"/>
    <w:rsid w:val="0068728A"/>
    <w:pPr>
      <w:numPr>
        <w:numId w:val="31"/>
      </w:numPr>
    </w:pPr>
  </w:style>
  <w:style w:type="paragraph" w:styleId="Listapunktowana2">
    <w:name w:val="List Bullet 2"/>
    <w:basedOn w:val="Normalny"/>
    <w:rsid w:val="0068728A"/>
    <w:pPr>
      <w:numPr>
        <w:numId w:val="32"/>
      </w:numPr>
    </w:pPr>
  </w:style>
  <w:style w:type="paragraph" w:styleId="Lista-kontynuacja">
    <w:name w:val="List Continue"/>
    <w:basedOn w:val="Normalny"/>
    <w:rsid w:val="0068728A"/>
    <w:pPr>
      <w:spacing w:after="120"/>
      <w:ind w:left="283"/>
    </w:pPr>
  </w:style>
  <w:style w:type="paragraph" w:styleId="Legenda">
    <w:name w:val="caption"/>
    <w:basedOn w:val="Normalny"/>
    <w:next w:val="Normalny"/>
    <w:qFormat/>
    <w:rsid w:val="0068728A"/>
    <w:rPr>
      <w:b/>
      <w:bCs/>
    </w:rPr>
  </w:style>
  <w:style w:type="paragraph" w:styleId="Tekstpodstawowyzwciciem">
    <w:name w:val="Body Text First Indent"/>
    <w:basedOn w:val="Tekstpodstawowy"/>
    <w:rsid w:val="0068728A"/>
    <w:pPr>
      <w:ind w:firstLine="210"/>
    </w:pPr>
  </w:style>
  <w:style w:type="paragraph" w:styleId="Tekstpodstawowyzwciciem2">
    <w:name w:val="Body Text First Indent 2"/>
    <w:basedOn w:val="Tekstpodstawowywcity"/>
    <w:rsid w:val="0068728A"/>
    <w:pPr>
      <w:ind w:firstLine="210"/>
    </w:pPr>
  </w:style>
  <w:style w:type="character" w:customStyle="1" w:styleId="PlainTextChar">
    <w:name w:val="Plain Text Char"/>
    <w:locked/>
    <w:rsid w:val="00093405"/>
    <w:rPr>
      <w:rFonts w:ascii="Courier New" w:hAnsi="Courier New"/>
      <w:lang w:val="pl-PL" w:eastAsia="pl-PL"/>
    </w:rPr>
  </w:style>
  <w:style w:type="paragraph" w:customStyle="1" w:styleId="ZnakZnak2">
    <w:name w:val="Znak Znak2"/>
    <w:basedOn w:val="Normalny"/>
    <w:rsid w:val="00511F3E"/>
    <w:pPr>
      <w:widowControl/>
      <w:suppressAutoHyphens w:val="0"/>
      <w:autoSpaceDE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816D56"/>
    <w:pPr>
      <w:spacing w:after="120" w:line="480" w:lineRule="auto"/>
    </w:pPr>
    <w:rPr>
      <w:rFonts w:cs="Times New Roman"/>
      <w:lang w:val="x-none"/>
    </w:rPr>
  </w:style>
  <w:style w:type="character" w:customStyle="1" w:styleId="WW8Num2z0">
    <w:name w:val="WW8Num2z0"/>
    <w:rsid w:val="000A1F67"/>
    <w:rPr>
      <w:rFonts w:ascii="Symbol" w:hAnsi="Symbol"/>
    </w:rPr>
  </w:style>
  <w:style w:type="character" w:customStyle="1" w:styleId="WW8Num3z0">
    <w:name w:val="WW8Num3z0"/>
    <w:rsid w:val="000A1F67"/>
    <w:rPr>
      <w:b w:val="0"/>
      <w:strike w:val="0"/>
      <w:dstrike w:val="0"/>
      <w:color w:val="auto"/>
    </w:rPr>
  </w:style>
  <w:style w:type="character" w:customStyle="1" w:styleId="WW8Num5z0">
    <w:name w:val="WW8Num5z0"/>
    <w:rsid w:val="000A1F67"/>
    <w:rPr>
      <w:b w:val="0"/>
      <w:strike w:val="0"/>
      <w:dstrike w:val="0"/>
      <w:color w:val="auto"/>
    </w:rPr>
  </w:style>
  <w:style w:type="character" w:customStyle="1" w:styleId="WW8Num5z1">
    <w:name w:val="WW8Num5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7z0">
    <w:name w:val="WW8Num7z0"/>
    <w:rsid w:val="000A1F67"/>
    <w:rPr>
      <w:rFonts w:ascii="Symbol" w:hAnsi="Symbol"/>
    </w:rPr>
  </w:style>
  <w:style w:type="character" w:customStyle="1" w:styleId="WW8Num11z3">
    <w:name w:val="WW8Num11z3"/>
    <w:rsid w:val="000A1F67"/>
    <w:rPr>
      <w:strike w:val="0"/>
      <w:dstrike w:val="0"/>
    </w:rPr>
  </w:style>
  <w:style w:type="character" w:customStyle="1" w:styleId="WW8Num12z0">
    <w:name w:val="WW8Num12z0"/>
    <w:rsid w:val="000A1F67"/>
    <w:rPr>
      <w:b w:val="0"/>
    </w:rPr>
  </w:style>
  <w:style w:type="character" w:customStyle="1" w:styleId="WW8Num13z0">
    <w:name w:val="WW8Num13z0"/>
    <w:rsid w:val="000A1F67"/>
    <w:rPr>
      <w:b w:val="0"/>
      <w:color w:val="auto"/>
    </w:rPr>
  </w:style>
  <w:style w:type="character" w:customStyle="1" w:styleId="WW8Num19z0">
    <w:name w:val="WW8Num19z0"/>
    <w:rsid w:val="000A1F67"/>
    <w:rPr>
      <w:b w:val="0"/>
    </w:rPr>
  </w:style>
  <w:style w:type="character" w:customStyle="1" w:styleId="Domylnaczcionkaakapitu2">
    <w:name w:val="Domyślna czcionka akapitu2"/>
    <w:rsid w:val="000A1F67"/>
  </w:style>
  <w:style w:type="character" w:customStyle="1" w:styleId="WW8Num1z1">
    <w:name w:val="WW8Num1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2z2">
    <w:name w:val="WW8Num2z2"/>
    <w:rsid w:val="000A1F67"/>
    <w:rPr>
      <w:rFonts w:ascii="Wingdings" w:hAnsi="Wingdings"/>
    </w:rPr>
  </w:style>
  <w:style w:type="character" w:customStyle="1" w:styleId="WW8Num3z1">
    <w:name w:val="WW8Num3z1"/>
    <w:rsid w:val="000A1F67"/>
    <w:rPr>
      <w:rFonts w:ascii="Times New Roman" w:hAnsi="Times New Roman" w:cs="Times New Roman"/>
    </w:rPr>
  </w:style>
  <w:style w:type="character" w:customStyle="1" w:styleId="WW8Num7z1">
    <w:name w:val="WW8Num7z1"/>
    <w:rsid w:val="000A1F67"/>
    <w:rPr>
      <w:rFonts w:ascii="Courier New" w:hAnsi="Courier New" w:cs="Courier New"/>
    </w:rPr>
  </w:style>
  <w:style w:type="character" w:customStyle="1" w:styleId="WW8Num7z2">
    <w:name w:val="WW8Num7z2"/>
    <w:rsid w:val="000A1F67"/>
    <w:rPr>
      <w:rFonts w:ascii="Wingdings" w:hAnsi="Wingdings"/>
    </w:rPr>
  </w:style>
  <w:style w:type="character" w:customStyle="1" w:styleId="WW8Num8z1">
    <w:name w:val="WW8Num8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1">
    <w:name w:val="WW8Num16z1"/>
    <w:rsid w:val="000A1F67"/>
    <w:rPr>
      <w:b w:val="0"/>
      <w:sz w:val="22"/>
      <w:szCs w:val="22"/>
    </w:rPr>
  </w:style>
  <w:style w:type="character" w:customStyle="1" w:styleId="WW8Num18z0">
    <w:name w:val="WW8Num18z0"/>
    <w:rsid w:val="000A1F67"/>
    <w:rPr>
      <w:color w:val="auto"/>
    </w:rPr>
  </w:style>
  <w:style w:type="character" w:customStyle="1" w:styleId="WW8Num18z3">
    <w:name w:val="WW8Num18z3"/>
    <w:rsid w:val="000A1F67"/>
    <w:rPr>
      <w:strike w:val="0"/>
      <w:dstrike w:val="0"/>
    </w:rPr>
  </w:style>
  <w:style w:type="character" w:customStyle="1" w:styleId="WW8Num19z1">
    <w:name w:val="WW8Num19z1"/>
    <w:rsid w:val="000A1F67"/>
    <w:rPr>
      <w:b w:val="0"/>
      <w:sz w:val="22"/>
      <w:szCs w:val="22"/>
    </w:rPr>
  </w:style>
  <w:style w:type="character" w:customStyle="1" w:styleId="WW8Num20z0">
    <w:name w:val="WW8Num20z0"/>
    <w:rsid w:val="000A1F67"/>
    <w:rPr>
      <w:b w:val="0"/>
      <w:color w:val="auto"/>
    </w:rPr>
  </w:style>
  <w:style w:type="character" w:customStyle="1" w:styleId="WW8Num23z0">
    <w:name w:val="WW8Num23z0"/>
    <w:rsid w:val="000A1F67"/>
    <w:rPr>
      <w:b w:val="0"/>
      <w:sz w:val="18"/>
      <w:szCs w:val="18"/>
    </w:rPr>
  </w:style>
  <w:style w:type="character" w:customStyle="1" w:styleId="WW8Num23z2">
    <w:name w:val="WW8Num23z2"/>
    <w:rsid w:val="000A1F67"/>
    <w:rPr>
      <w:b w:val="0"/>
      <w:sz w:val="20"/>
      <w:szCs w:val="20"/>
    </w:rPr>
  </w:style>
  <w:style w:type="character" w:customStyle="1" w:styleId="WW8Num25z2">
    <w:name w:val="WW8Num25z2"/>
    <w:rsid w:val="000A1F67"/>
    <w:rPr>
      <w:rFonts w:ascii="Wingdings" w:hAnsi="Wingdings"/>
    </w:rPr>
  </w:style>
  <w:style w:type="character" w:customStyle="1" w:styleId="WW8Num25z3">
    <w:name w:val="WW8Num25z3"/>
    <w:rsid w:val="000A1F67"/>
    <w:rPr>
      <w:rFonts w:ascii="Symbol" w:hAnsi="Symbol"/>
    </w:rPr>
  </w:style>
  <w:style w:type="character" w:customStyle="1" w:styleId="WW8Num31z0">
    <w:name w:val="WW8Num31z0"/>
    <w:rsid w:val="000A1F67"/>
    <w:rPr>
      <w:color w:val="auto"/>
    </w:rPr>
  </w:style>
  <w:style w:type="character" w:customStyle="1" w:styleId="WW8Num33z0">
    <w:name w:val="WW8Num33z0"/>
    <w:rsid w:val="000A1F67"/>
    <w:rPr>
      <w:sz w:val="18"/>
      <w:szCs w:val="18"/>
    </w:rPr>
  </w:style>
  <w:style w:type="character" w:customStyle="1" w:styleId="WW8Num40z0">
    <w:name w:val="WW8Num40z0"/>
    <w:rsid w:val="000A1F67"/>
    <w:rPr>
      <w:rFonts w:ascii="Wingdings" w:hAnsi="Wingdings"/>
    </w:rPr>
  </w:style>
  <w:style w:type="character" w:customStyle="1" w:styleId="WW8Num40z1">
    <w:name w:val="WW8Num40z1"/>
    <w:rsid w:val="000A1F67"/>
    <w:rPr>
      <w:rFonts w:ascii="Courier New" w:hAnsi="Courier New" w:cs="Courier New"/>
    </w:rPr>
  </w:style>
  <w:style w:type="character" w:customStyle="1" w:styleId="WW8Num40z3">
    <w:name w:val="WW8Num40z3"/>
    <w:rsid w:val="000A1F67"/>
    <w:rPr>
      <w:rFonts w:ascii="Symbol" w:hAnsi="Symbol"/>
    </w:rPr>
  </w:style>
  <w:style w:type="paragraph" w:customStyle="1" w:styleId="Nagwek20">
    <w:name w:val="Nagłówek2"/>
    <w:basedOn w:val="Normalny"/>
    <w:next w:val="Tekstpodstawowy"/>
    <w:rsid w:val="000A1F6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Podpis2">
    <w:name w:val="Podpis2"/>
    <w:basedOn w:val="Normalny"/>
    <w:rsid w:val="000A1F67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styleId="Odwoaniedokomentarza">
    <w:name w:val="annotation reference"/>
    <w:rsid w:val="000A1F6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1F67"/>
    <w:rPr>
      <w:rFonts w:cs="Times New Roman"/>
      <w:lang w:val="x-none"/>
    </w:rPr>
  </w:style>
  <w:style w:type="character" w:customStyle="1" w:styleId="TekstkomentarzaZnak">
    <w:name w:val="Tekst komentarza Znak"/>
    <w:link w:val="Tekstkomentarza"/>
    <w:rsid w:val="000A1F67"/>
    <w:rPr>
      <w:rFonts w:ascii="Arial" w:hAnsi="Arial" w:cs="Arial"/>
      <w:lang w:eastAsia="ar-SA"/>
    </w:rPr>
  </w:style>
  <w:style w:type="character" w:customStyle="1" w:styleId="Tekstpodstawowywcity3Znak">
    <w:name w:val="Tekst podstawowy wcięty 3 Znak"/>
    <w:link w:val="Tekstpodstawowywcity3"/>
    <w:rsid w:val="00E568D5"/>
    <w:rPr>
      <w:rFonts w:ascii="Arial" w:hAnsi="Arial" w:cs="Arial"/>
      <w:sz w:val="16"/>
      <w:szCs w:val="16"/>
      <w:lang w:eastAsia="ar-SA"/>
    </w:rPr>
  </w:style>
  <w:style w:type="character" w:customStyle="1" w:styleId="TekstpodstawowyZnak">
    <w:name w:val="Tekst podstawowy Znak"/>
    <w:link w:val="Tekstpodstawowy"/>
    <w:rsid w:val="003E129E"/>
    <w:rPr>
      <w:rFonts w:ascii="Arial" w:hAnsi="Arial" w:cs="Arial"/>
      <w:lang w:eastAsia="ar-SA"/>
    </w:rPr>
  </w:style>
  <w:style w:type="paragraph" w:styleId="Bezodstpw">
    <w:name w:val="No Spacing"/>
    <w:uiPriority w:val="1"/>
    <w:qFormat/>
    <w:rsid w:val="002460A1"/>
    <w:rPr>
      <w:rFonts w:ascii="Verdana" w:hAnsi="Verdana"/>
      <w:szCs w:val="22"/>
      <w:lang w:val="en-US" w:eastAsia="en-US" w:bidi="en-US"/>
    </w:rPr>
  </w:style>
  <w:style w:type="character" w:customStyle="1" w:styleId="TekstprzypisudolnegoZnak">
    <w:name w:val="Tekst przypisu dolnego Znak"/>
    <w:link w:val="Tekstprzypisudolnego"/>
    <w:uiPriority w:val="99"/>
    <w:rsid w:val="002460A1"/>
    <w:rPr>
      <w:rFonts w:ascii="Arial" w:hAnsi="Arial" w:cs="Arial"/>
      <w:lang w:eastAsia="ar-SA"/>
    </w:rPr>
  </w:style>
  <w:style w:type="table" w:customStyle="1" w:styleId="Tabela-Siatka1">
    <w:name w:val="Tabela - Siatka1"/>
    <w:basedOn w:val="Standardowy"/>
    <w:next w:val="Tabela-Siatka"/>
    <w:rsid w:val="002350D0"/>
    <w:pPr>
      <w:suppressAutoHyphens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Znak">
    <w:name w:val="Tekst podstawowy wcięty Znak"/>
    <w:link w:val="Tekstpodstawowywcity"/>
    <w:rsid w:val="00151CA6"/>
    <w:rPr>
      <w:rFonts w:ascii="Arial" w:hAnsi="Arial" w:cs="Arial"/>
      <w:lang w:eastAsia="ar-SA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A15DA0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StopkaZnak">
    <w:name w:val="Stopka Znak"/>
    <w:link w:val="Stopka"/>
    <w:uiPriority w:val="99"/>
    <w:rsid w:val="004053EB"/>
    <w:rPr>
      <w:rFonts w:ascii="Arial" w:hAnsi="Arial" w:cs="Arial"/>
      <w:lang w:eastAsia="ar-SA"/>
    </w:rPr>
  </w:style>
  <w:style w:type="character" w:customStyle="1" w:styleId="Nagwek3Znak">
    <w:name w:val="Nagłówek 3 Znak"/>
    <w:link w:val="Nagwek3"/>
    <w:rsid w:val="00322E12"/>
    <w:rPr>
      <w:rFonts w:ascii="Arial" w:hAnsi="Arial"/>
      <w:b/>
      <w:bCs/>
      <w:sz w:val="26"/>
      <w:szCs w:val="26"/>
      <w:lang w:val="x-none" w:eastAsia="ar-SA"/>
    </w:rPr>
  </w:style>
  <w:style w:type="paragraph" w:customStyle="1" w:styleId="WW-Tekstpodstawowy3">
    <w:name w:val="WW-Tekst podstawowy 3"/>
    <w:basedOn w:val="Normalny"/>
    <w:rsid w:val="00322E12"/>
    <w:pPr>
      <w:suppressAutoHyphens w:val="0"/>
      <w:autoSpaceDN w:val="0"/>
      <w:adjustRightInd w:val="0"/>
      <w:jc w:val="both"/>
    </w:pPr>
    <w:rPr>
      <w:rFonts w:ascii="Times New Roman" w:hAnsi="Times New Roman" w:cs="Times New Roman"/>
      <w:szCs w:val="24"/>
      <w:lang w:eastAsia="en-US"/>
    </w:rPr>
  </w:style>
  <w:style w:type="character" w:customStyle="1" w:styleId="NagwekZnak">
    <w:name w:val="Nagłówek Znak"/>
    <w:link w:val="Nagwek"/>
    <w:uiPriority w:val="99"/>
    <w:rsid w:val="00E929AE"/>
    <w:rPr>
      <w:rFonts w:ascii="Arial" w:hAnsi="Arial" w:cs="Arial"/>
      <w:lang w:eastAsia="ar-SA"/>
    </w:rPr>
  </w:style>
  <w:style w:type="paragraph" w:customStyle="1" w:styleId="m-7057805789287722205standard">
    <w:name w:val="m_-7057805789287722205standard"/>
    <w:basedOn w:val="Normalny"/>
    <w:rsid w:val="00ED2C1D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99152D"/>
    <w:rPr>
      <w:noProof/>
      <w:sz w:val="24"/>
      <w:szCs w:val="24"/>
      <w:lang w:val="cs-CZ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1DE"/>
    <w:pPr>
      <w:spacing w:after="120"/>
    </w:pPr>
    <w:rPr>
      <w:rFonts w:cs="Times New Roman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3811DE"/>
    <w:rPr>
      <w:rFonts w:ascii="Arial" w:hAnsi="Arial" w:cs="Arial"/>
      <w:sz w:val="16"/>
      <w:szCs w:val="16"/>
      <w:lang w:eastAsia="ar-SA"/>
    </w:rPr>
  </w:style>
  <w:style w:type="paragraph" w:customStyle="1" w:styleId="Nagwek60">
    <w:name w:val="Nagłówek6"/>
    <w:basedOn w:val="Normalny"/>
    <w:next w:val="Tekstpodstawowy"/>
    <w:rsid w:val="00B6617F"/>
    <w:pPr>
      <w:keepNext/>
      <w:widowControl/>
      <w:autoSpaceDE/>
      <w:spacing w:before="240" w:after="120"/>
    </w:pPr>
    <w:rPr>
      <w:rFonts w:eastAsia="Lucida Sans Unicode" w:cs="Tahoma"/>
      <w:sz w:val="28"/>
      <w:szCs w:val="28"/>
    </w:rPr>
  </w:style>
  <w:style w:type="character" w:customStyle="1" w:styleId="Teksttreci">
    <w:name w:val="Tekst treści_"/>
    <w:link w:val="Teksttreci0"/>
    <w:rsid w:val="009C45D6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45D6"/>
    <w:pPr>
      <w:widowControl/>
      <w:shd w:val="clear" w:color="auto" w:fill="FFFFFF"/>
      <w:suppressAutoHyphens w:val="0"/>
      <w:autoSpaceDE/>
      <w:spacing w:line="240" w:lineRule="atLeast"/>
    </w:pPr>
    <w:rPr>
      <w:rFonts w:cs="Times New Roman"/>
      <w:lang w:val="x-none" w:eastAsia="x-none"/>
    </w:rPr>
  </w:style>
  <w:style w:type="paragraph" w:customStyle="1" w:styleId="Style8">
    <w:name w:val="Style8"/>
    <w:basedOn w:val="Normalny"/>
    <w:rsid w:val="009C45D6"/>
    <w:pPr>
      <w:suppressAutoHyphens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18">
    <w:name w:val="Font Style18"/>
    <w:rsid w:val="009C45D6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C45D6"/>
  </w:style>
  <w:style w:type="character" w:customStyle="1" w:styleId="Tekstpodstawowy2Znak">
    <w:name w:val="Tekst podstawowy 2 Znak"/>
    <w:link w:val="Tekstpodstawowy2"/>
    <w:uiPriority w:val="99"/>
    <w:rsid w:val="00263B1F"/>
    <w:rPr>
      <w:rFonts w:ascii="Arial" w:hAnsi="Arial" w:cs="Arial"/>
      <w:lang w:eastAsia="ar-SA"/>
    </w:rPr>
  </w:style>
  <w:style w:type="character" w:customStyle="1" w:styleId="pktZnak">
    <w:name w:val="pkt Znak"/>
    <w:link w:val="pkt"/>
    <w:uiPriority w:val="99"/>
    <w:locked/>
    <w:rsid w:val="0057382E"/>
    <w:rPr>
      <w:sz w:val="24"/>
      <w:lang w:eastAsia="ar-SA"/>
    </w:rPr>
  </w:style>
  <w:style w:type="character" w:styleId="Pogrubienie">
    <w:name w:val="Strong"/>
    <w:uiPriority w:val="22"/>
    <w:qFormat/>
    <w:rsid w:val="00510DA4"/>
    <w:rPr>
      <w:b/>
      <w:bCs/>
    </w:rPr>
  </w:style>
  <w:style w:type="paragraph" w:customStyle="1" w:styleId="Standard">
    <w:name w:val="Standard"/>
    <w:qFormat/>
    <w:rsid w:val="0064343A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normaltableau">
    <w:name w:val="normal_tableau"/>
    <w:basedOn w:val="Normalny"/>
    <w:rsid w:val="00834FA4"/>
    <w:pPr>
      <w:widowControl/>
      <w:suppressAutoHyphens w:val="0"/>
      <w:autoSpaceDE/>
      <w:spacing w:before="120" w:after="120"/>
      <w:jc w:val="both"/>
    </w:pPr>
    <w:rPr>
      <w:rFonts w:ascii="Optima" w:hAnsi="Optima" w:cs="Times New Roman"/>
      <w:sz w:val="22"/>
      <w:szCs w:val="22"/>
      <w:lang w:val="en-GB" w:eastAsia="pl-PL"/>
    </w:rPr>
  </w:style>
  <w:style w:type="character" w:customStyle="1" w:styleId="Nagwek5Znak">
    <w:name w:val="Nagłówek 5 Znak"/>
    <w:link w:val="Nagwek5"/>
    <w:rsid w:val="001B6B7E"/>
    <w:rPr>
      <w:b/>
      <w:bCs/>
      <w:i/>
      <w:iCs/>
      <w:sz w:val="26"/>
      <w:szCs w:val="26"/>
      <w:lang w:val="x-none" w:eastAsia="ar-SA"/>
    </w:rPr>
  </w:style>
  <w:style w:type="paragraph" w:customStyle="1" w:styleId="Subitemnumbered">
    <w:name w:val="Subitem numbered"/>
    <w:basedOn w:val="Normalny"/>
    <w:qFormat/>
    <w:rsid w:val="001B6B7E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7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D17A2-16A4-41D1-A6F3-4CB4CC7C2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Zamawiający:</vt:lpstr>
    </vt:vector>
  </TitlesOfParts>
  <Company>ANR OT w Opolu</Company>
  <LinksUpToDate>false</LinksUpToDate>
  <CharactersWithSpaces>1776</CharactersWithSpaces>
  <SharedDoc>false</SharedDoc>
  <HLinks>
    <vt:vector size="42" baseType="variant">
      <vt:variant>
        <vt:i4>1703974</vt:i4>
      </vt:variant>
      <vt:variant>
        <vt:i4>39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1703974</vt:i4>
      </vt:variant>
      <vt:variant>
        <vt:i4>36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7274552</vt:i4>
      </vt:variant>
      <vt:variant>
        <vt:i4>27</vt:i4>
      </vt:variant>
      <vt:variant>
        <vt:i4>0</vt:i4>
      </vt:variant>
      <vt:variant>
        <vt:i4>5</vt:i4>
      </vt:variant>
      <vt:variant>
        <vt:lpwstr>https://ems.ms.gov.pl/*</vt:lpwstr>
      </vt:variant>
      <vt:variant>
        <vt:lpwstr/>
      </vt:variant>
      <vt:variant>
        <vt:i4>2162803</vt:i4>
      </vt:variant>
      <vt:variant>
        <vt:i4>24</vt:i4>
      </vt:variant>
      <vt:variant>
        <vt:i4>0</vt:i4>
      </vt:variant>
      <vt:variant>
        <vt:i4>5</vt:i4>
      </vt:variant>
      <vt:variant>
        <vt:lpwstr>https://prod.ceidg.gov.pl*/</vt:lpwstr>
      </vt:variant>
      <vt:variant>
        <vt:lpwstr/>
      </vt:variant>
      <vt:variant>
        <vt:i4>7733294</vt:i4>
      </vt:variant>
      <vt:variant>
        <vt:i4>9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  <vt:variant>
        <vt:i4>3407967</vt:i4>
      </vt:variant>
      <vt:variant>
        <vt:i4>6</vt:i4>
      </vt:variant>
      <vt:variant>
        <vt:i4>0</vt:i4>
      </vt:variant>
      <vt:variant>
        <vt:i4>5</vt:i4>
      </vt:variant>
      <vt:variant>
        <vt:lpwstr>mailto:zamowienia@ao.opole.pl</vt:lpwstr>
      </vt:variant>
      <vt:variant>
        <vt:lpwstr/>
      </vt:variant>
      <vt:variant>
        <vt:i4>7733294</vt:i4>
      </vt:variant>
      <vt:variant>
        <vt:i4>3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Zamawiający:</dc:title>
  <dc:subject/>
  <dc:creator>Kasia</dc:creator>
  <cp:keywords/>
  <cp:lastModifiedBy>Łukasz L</cp:lastModifiedBy>
  <cp:revision>3</cp:revision>
  <cp:lastPrinted>2019-07-22T11:13:00Z</cp:lastPrinted>
  <dcterms:created xsi:type="dcterms:W3CDTF">2019-07-22T12:10:00Z</dcterms:created>
  <dcterms:modified xsi:type="dcterms:W3CDTF">2019-07-22T12:11:00Z</dcterms:modified>
</cp:coreProperties>
</file>