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2858D4" w14:textId="77777777" w:rsidR="009B3FB4" w:rsidRDefault="009B3FB4" w:rsidP="0004350B">
      <w:pPr>
        <w:spacing w:line="0" w:lineRule="atLeast"/>
        <w:rPr>
          <w:rFonts w:ascii="Cambria" w:hAnsi="Cambria"/>
          <w:color w:val="5B9BD5"/>
          <w:sz w:val="22"/>
          <w:szCs w:val="22"/>
        </w:rPr>
      </w:pPr>
      <w:bookmarkStart w:id="0" w:name="_GoBack"/>
      <w:bookmarkEnd w:id="0"/>
    </w:p>
    <w:p w14:paraId="3A8D03FE" w14:textId="77777777" w:rsidR="008216E9" w:rsidRDefault="008216E9" w:rsidP="0004350B">
      <w:pPr>
        <w:spacing w:line="0" w:lineRule="atLeast"/>
        <w:rPr>
          <w:rFonts w:ascii="Cambria" w:hAnsi="Cambria"/>
          <w:color w:val="5B9BD5"/>
          <w:sz w:val="22"/>
          <w:szCs w:val="22"/>
        </w:rPr>
      </w:pPr>
    </w:p>
    <w:p w14:paraId="4EDEFF63" w14:textId="77777777" w:rsidR="008216E9" w:rsidRPr="005C0248" w:rsidRDefault="008216E9" w:rsidP="0004350B">
      <w:pPr>
        <w:spacing w:line="0" w:lineRule="atLeast"/>
        <w:rPr>
          <w:rFonts w:ascii="Cambria" w:hAnsi="Cambria"/>
          <w:color w:val="5B9BD5"/>
          <w:sz w:val="20"/>
          <w:szCs w:val="20"/>
        </w:rPr>
      </w:pPr>
    </w:p>
    <w:p w14:paraId="3668D106" w14:textId="10E5819C" w:rsidR="005C0248" w:rsidRPr="005C0248" w:rsidRDefault="00D339FF" w:rsidP="005C0248">
      <w:pPr>
        <w:pStyle w:val="Bezodstpw"/>
        <w:jc w:val="right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5C0248">
        <w:rPr>
          <w:rFonts w:ascii="Arial" w:hAnsi="Arial" w:cs="Arial"/>
          <w:i/>
          <w:sz w:val="20"/>
          <w:szCs w:val="20"/>
        </w:rPr>
        <w:t xml:space="preserve"> </w:t>
      </w:r>
      <w:r w:rsidR="005C0248" w:rsidRPr="005C0248">
        <w:rPr>
          <w:rFonts w:ascii="Arial" w:hAnsi="Arial" w:cs="Arial"/>
          <w:i/>
          <w:sz w:val="20"/>
          <w:szCs w:val="20"/>
        </w:rPr>
        <w:t>nr ZP/AO/    /2020 z dnia 21 stycznia 2020 r.</w:t>
      </w:r>
    </w:p>
    <w:p w14:paraId="6E27A35A" w14:textId="77777777" w:rsidR="005C0248" w:rsidRDefault="005C0248" w:rsidP="005C0248">
      <w:pPr>
        <w:ind w:firstLine="7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23046D60" w14:textId="77777777" w:rsidR="005C0248" w:rsidRDefault="005C0248" w:rsidP="005C0248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</w:rPr>
      </w:pPr>
    </w:p>
    <w:p w14:paraId="01B29B2D" w14:textId="77777777" w:rsidR="005C0248" w:rsidRDefault="005C0248" w:rsidP="005C0248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OŚWIADCZENIE o braku powiązań</w:t>
      </w:r>
    </w:p>
    <w:p w14:paraId="3BF7BAFB" w14:textId="77777777" w:rsidR="005C0248" w:rsidRDefault="005C0248" w:rsidP="005C0248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</w:rPr>
        <w:t>(dla wykonawcy)</w:t>
      </w:r>
    </w:p>
    <w:p w14:paraId="29CCFA6A" w14:textId="77777777" w:rsidR="005C0248" w:rsidRDefault="005C0248" w:rsidP="005C02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37AF8D13" w14:textId="77777777" w:rsidR="005C0248" w:rsidRPr="001905BA" w:rsidRDefault="005C0248" w:rsidP="005C0248">
      <w:pPr>
        <w:autoSpaceDE w:val="0"/>
        <w:autoSpaceDN w:val="0"/>
        <w:adjustRightInd w:val="0"/>
        <w:spacing w:line="360" w:lineRule="auto"/>
        <w:ind w:firstLine="851"/>
        <w:jc w:val="both"/>
        <w:rPr>
          <w:rFonts w:ascii="Arial" w:hAnsi="Arial" w:cs="Arial"/>
        </w:rPr>
      </w:pPr>
      <w:r w:rsidRPr="001905BA">
        <w:rPr>
          <w:rFonts w:ascii="Arial" w:hAnsi="Arial" w:cs="Arial"/>
        </w:rPr>
        <w:t>W celu uniknięcia konfliktu interesów zamówienia publiczne, z wyjątkiem zamówień sektorowych, udzielane przez beneficjenta nie mogą być udzielane podmiotom powiązanym z nim osobowo lub kapitałowo. Przez powiązania kapitałowe lub osobowe rozumie się wzajemne powiązania między beneficjentem lub osobami upoważnionymi do zaciągania zobowiązań w imieniu beneficjenta lub osobami wykonującymi w imieniu beneficjenta czynności związane z przeprowadzeniem procedury wyboru wykonawcy a wykonawcą, polegające w szczególności na:</w:t>
      </w:r>
    </w:p>
    <w:p w14:paraId="64C3E033" w14:textId="77777777" w:rsidR="005C0248" w:rsidRPr="001905BA" w:rsidRDefault="005C0248" w:rsidP="005C0248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1905BA">
        <w:rPr>
          <w:rFonts w:ascii="Arial" w:hAnsi="Arial" w:cs="Arial"/>
        </w:rPr>
        <w:t>a) uczestniczeniu w spółce jako wspólnik spółki cywilnej lub spółki osobowej,</w:t>
      </w:r>
    </w:p>
    <w:p w14:paraId="497CFD9C" w14:textId="77777777" w:rsidR="005C0248" w:rsidRPr="001905BA" w:rsidRDefault="005C0248" w:rsidP="005C0248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1905BA">
        <w:rPr>
          <w:rFonts w:ascii="Arial" w:hAnsi="Arial" w:cs="Arial"/>
        </w:rPr>
        <w:t>b) posiadaniu co najmniej 10% udziałów lub akcji, o ile niższy próg nie wynika</w:t>
      </w:r>
    </w:p>
    <w:p w14:paraId="5B1A37E4" w14:textId="77777777" w:rsidR="005C0248" w:rsidRPr="001905BA" w:rsidRDefault="005C0248" w:rsidP="005C0248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1905BA">
        <w:rPr>
          <w:rFonts w:ascii="Arial" w:hAnsi="Arial" w:cs="Arial"/>
        </w:rPr>
        <w:t>z przepisów prawa lub nie został określony przez IZ PO,</w:t>
      </w:r>
    </w:p>
    <w:p w14:paraId="17DF0716" w14:textId="77777777" w:rsidR="005C0248" w:rsidRPr="001905BA" w:rsidRDefault="005C0248" w:rsidP="005C0248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1905BA">
        <w:rPr>
          <w:rFonts w:ascii="Arial" w:hAnsi="Arial" w:cs="Arial"/>
        </w:rPr>
        <w:t>c) pełnieniu funkcji członka organu nadzorczego lub zarządzającego, prokurenta,</w:t>
      </w:r>
    </w:p>
    <w:p w14:paraId="621FA7FD" w14:textId="77777777" w:rsidR="005C0248" w:rsidRPr="001905BA" w:rsidRDefault="005C0248" w:rsidP="005C0248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1905BA">
        <w:rPr>
          <w:rFonts w:ascii="Arial" w:hAnsi="Arial" w:cs="Arial"/>
        </w:rPr>
        <w:t>pełnomocnika,</w:t>
      </w:r>
    </w:p>
    <w:p w14:paraId="39541FE9" w14:textId="16D7A263" w:rsidR="005C0248" w:rsidRPr="001905BA" w:rsidRDefault="005C0248" w:rsidP="005C0248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1905BA">
        <w:rPr>
          <w:rFonts w:ascii="Arial" w:hAnsi="Arial" w:cs="Arial"/>
        </w:rPr>
        <w:t>d) pozostawaniu w związku małżeńskim, w stosunku</w:t>
      </w:r>
      <w:r>
        <w:rPr>
          <w:rFonts w:ascii="Arial" w:hAnsi="Arial" w:cs="Arial"/>
        </w:rPr>
        <w:t xml:space="preserve"> pokrewieństwa lub powinowactwa </w:t>
      </w:r>
      <w:r w:rsidRPr="001905BA">
        <w:rPr>
          <w:rFonts w:ascii="Arial" w:hAnsi="Arial" w:cs="Arial"/>
        </w:rPr>
        <w:t>w linii prostej, pokrewieństwa drugiego stopnia lu</w:t>
      </w:r>
      <w:r>
        <w:rPr>
          <w:rFonts w:ascii="Arial" w:hAnsi="Arial" w:cs="Arial"/>
        </w:rPr>
        <w:t xml:space="preserve">b powinowactwa drugiego stopnia </w:t>
      </w:r>
      <w:r w:rsidRPr="001905BA">
        <w:rPr>
          <w:rFonts w:ascii="Arial" w:hAnsi="Arial" w:cs="Arial"/>
        </w:rPr>
        <w:t>w linii bocznej lub w stosunku przysposobienia, opieki lub kurateli.</w:t>
      </w:r>
    </w:p>
    <w:p w14:paraId="6B58F9EB" w14:textId="77777777" w:rsidR="005C0248" w:rsidRDefault="005C0248" w:rsidP="005C0248">
      <w:pPr>
        <w:autoSpaceDE w:val="0"/>
        <w:autoSpaceDN w:val="0"/>
        <w:adjustRightInd w:val="0"/>
        <w:spacing w:line="360" w:lineRule="auto"/>
        <w:ind w:left="4248"/>
        <w:jc w:val="both"/>
        <w:rPr>
          <w:rFonts w:ascii="Arial" w:hAnsi="Arial" w:cs="Arial"/>
        </w:rPr>
      </w:pPr>
      <w:r>
        <w:rPr>
          <w:rFonts w:ascii="Arial" w:hAnsi="Arial" w:cs="Arial"/>
        </w:rPr>
        <w:t>Oświadczam, iż nie występują powiązania.</w:t>
      </w:r>
    </w:p>
    <w:p w14:paraId="4F78A920" w14:textId="77777777" w:rsidR="005C0248" w:rsidRDefault="005C0248" w:rsidP="005C0248">
      <w:pPr>
        <w:autoSpaceDE w:val="0"/>
        <w:autoSpaceDN w:val="0"/>
        <w:adjustRightInd w:val="0"/>
        <w:spacing w:line="360" w:lineRule="auto"/>
        <w:ind w:left="4248"/>
        <w:jc w:val="both"/>
        <w:rPr>
          <w:rFonts w:ascii="Arial" w:hAnsi="Arial" w:cs="Arial"/>
        </w:rPr>
      </w:pPr>
      <w:r>
        <w:rPr>
          <w:rFonts w:ascii="Arial" w:hAnsi="Arial" w:cs="Arial"/>
        </w:rPr>
        <w:t>Oświadczam, iż występują powiązania.</w:t>
      </w:r>
      <w:r>
        <w:rPr>
          <w:rStyle w:val="Odwoanieprzypisudolnego"/>
          <w:rFonts w:ascii="Arial" w:hAnsi="Arial" w:cs="Arial"/>
        </w:rPr>
        <w:footnoteReference w:id="1"/>
      </w:r>
    </w:p>
    <w:p w14:paraId="62FD1B19" w14:textId="77777777" w:rsidR="005C0248" w:rsidRDefault="005C0248" w:rsidP="005C02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23056C32" w14:textId="0A264024" w:rsidR="005C0248" w:rsidRDefault="005C0248" w:rsidP="005C0248">
      <w:pPr>
        <w:autoSpaceDE w:val="0"/>
        <w:autoSpaceDN w:val="0"/>
        <w:adjustRightInd w:val="0"/>
        <w:spacing w:line="360" w:lineRule="auto"/>
        <w:ind w:left="1416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………………………………………………</w:t>
      </w:r>
    </w:p>
    <w:p w14:paraId="22147309" w14:textId="77777777" w:rsidR="005C0248" w:rsidRDefault="005C0248" w:rsidP="005C024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data i podpis Wykonawcy</w:t>
      </w:r>
    </w:p>
    <w:p w14:paraId="29F4136A" w14:textId="77777777" w:rsidR="00727FDE" w:rsidRPr="005C0248" w:rsidRDefault="00727FDE" w:rsidP="004D0130">
      <w:pPr>
        <w:spacing w:line="360" w:lineRule="auto"/>
        <w:rPr>
          <w:rFonts w:ascii="Cambria" w:hAnsi="Cambria"/>
          <w:b/>
          <w:color w:val="FF0000"/>
          <w:sz w:val="22"/>
          <w:szCs w:val="22"/>
        </w:rPr>
      </w:pPr>
    </w:p>
    <w:sectPr w:rsidR="00727FDE" w:rsidRPr="005C0248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56A09AE" w16cid:durableId="218F7D6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6F53F6" w14:textId="77777777" w:rsidR="002B288B" w:rsidRDefault="002B288B">
      <w:r>
        <w:separator/>
      </w:r>
    </w:p>
  </w:endnote>
  <w:endnote w:type="continuationSeparator" w:id="0">
    <w:p w14:paraId="5A1922A5" w14:textId="77777777" w:rsidR="002B288B" w:rsidRDefault="002B2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Univers-PL"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C82B2B" w14:textId="29618AC8" w:rsidR="00F3724C" w:rsidRPr="002A447B" w:rsidRDefault="009B3FB4" w:rsidP="009B3FB4">
    <w:pPr>
      <w:pStyle w:val="Stopka"/>
      <w:jc w:val="center"/>
      <w:rPr>
        <w:rFonts w:ascii="Cambria" w:hAnsi="Cambria"/>
        <w:sz w:val="22"/>
        <w:szCs w:val="22"/>
      </w:rPr>
    </w:pPr>
    <w:r w:rsidRPr="002A447B">
      <w:rPr>
        <w:rFonts w:ascii="Cambria" w:hAnsi="Cambria"/>
        <w:sz w:val="22"/>
        <w:szCs w:val="22"/>
      </w:rPr>
      <w:t xml:space="preserve">Projekt „Prowadzenie działań informacyjno-edukacyjnych związanych z gospodarką odpadami na terenie Aglomeracji Opolskiej” - projekt numer: RPOP.05.02.00-16-0015/17, </w:t>
    </w:r>
    <w:r w:rsidR="00113F40">
      <w:rPr>
        <w:rFonts w:ascii="Cambria" w:hAnsi="Cambria"/>
        <w:sz w:val="22"/>
        <w:szCs w:val="22"/>
      </w:rPr>
      <w:br/>
    </w:r>
    <w:r w:rsidRPr="002A447B">
      <w:rPr>
        <w:rFonts w:ascii="Cambria" w:hAnsi="Cambria"/>
        <w:sz w:val="22"/>
        <w:szCs w:val="22"/>
      </w:rPr>
      <w:t>zgodnie z umową RPOP.05.02.00-16-0015/17-00 z dnia 18.10.2018 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906DEE" w14:textId="77777777" w:rsidR="002B288B" w:rsidRDefault="002B288B">
      <w:r>
        <w:separator/>
      </w:r>
    </w:p>
  </w:footnote>
  <w:footnote w:type="continuationSeparator" w:id="0">
    <w:p w14:paraId="1EBFA33E" w14:textId="77777777" w:rsidR="002B288B" w:rsidRDefault="002B288B">
      <w:r>
        <w:continuationSeparator/>
      </w:r>
    </w:p>
  </w:footnote>
  <w:footnote w:id="1">
    <w:p w14:paraId="058DF4F1" w14:textId="77777777" w:rsidR="005C0248" w:rsidRDefault="005C0248" w:rsidP="005C0248">
      <w:pPr>
        <w:pStyle w:val="Tekstprzypisudolnego"/>
      </w:pPr>
      <w:r>
        <w:rPr>
          <w:rStyle w:val="Odwoanieprzypisudolnego"/>
        </w:rPr>
        <w:footnoteRef/>
      </w:r>
      <w:r>
        <w:t xml:space="preserve">  </w:t>
      </w:r>
      <w:r>
        <w:rPr>
          <w:rFonts w:ascii="Arial" w:hAnsi="Arial" w:cs="Arial"/>
          <w:sz w:val="18"/>
          <w:szCs w:val="18"/>
        </w:rPr>
        <w:t>Niewłaściwe skreślić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2CC89F" w14:textId="77777777" w:rsidR="00F3724C" w:rsidRDefault="00521BEE">
    <w:pPr>
      <w:pStyle w:val="Nagwek"/>
    </w:pPr>
    <w:r>
      <w:rPr>
        <w:b/>
        <w:bCs/>
        <w:noProof/>
      </w:rPr>
      <w:drawing>
        <wp:inline distT="0" distB="0" distL="0" distR="0" wp14:anchorId="716CE0DC" wp14:editId="78FB502E">
          <wp:extent cx="5760720" cy="569641"/>
          <wp:effectExtent l="0" t="0" r="0" b="1905"/>
          <wp:docPr id="1" name="Obraz 1" descr="RPO+OP+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RPO+OP+EFRR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96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EDE5B1D"/>
    <w:multiLevelType w:val="singleLevel"/>
    <w:tmpl w:val="FEDE5B1D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9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2"/>
      <w:numFmt w:val="decimal"/>
      <w:lvlText w:val="%3."/>
      <w:lvlJc w:val="left"/>
      <w:pPr>
        <w:ind w:left="0" w:firstLine="0"/>
      </w:pPr>
    </w:lvl>
    <w:lvl w:ilvl="3">
      <w:start w:val="1"/>
      <w:numFmt w:val="lowerLetter"/>
      <w:lvlText w:val="%4)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00000003"/>
    <w:multiLevelType w:val="multilevel"/>
    <w:tmpl w:val="00000003"/>
    <w:lvl w:ilvl="0">
      <w:start w:val="35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lowerLetter"/>
      <w:lvlText w:val="%3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00000004"/>
    <w:multiLevelType w:val="multilevel"/>
    <w:tmpl w:val="00000004"/>
    <w:lvl w:ilvl="0">
      <w:start w:val="61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0000000A"/>
    <w:multiLevelType w:val="multilevel"/>
    <w:tmpl w:val="0000000A"/>
    <w:lvl w:ilvl="0">
      <w:start w:val="1"/>
      <w:numFmt w:val="upperLetter"/>
      <w:lvlText w:val="%1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)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0000000B"/>
    <w:multiLevelType w:val="multilevel"/>
    <w:tmpl w:val="0000000B"/>
    <w:lvl w:ilvl="0">
      <w:start w:val="22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)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 w15:restartNumberingAfterBreak="0">
    <w:nsid w:val="0000000F"/>
    <w:multiLevelType w:val="multilevel"/>
    <w:tmpl w:val="0000000F"/>
    <w:lvl w:ilvl="0">
      <w:start w:val="4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00000011"/>
    <w:multiLevelType w:val="multilevel"/>
    <w:tmpl w:val="00000011"/>
    <w:lvl w:ilvl="0">
      <w:start w:val="2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9" w15:restartNumberingAfterBreak="0">
    <w:nsid w:val="00000012"/>
    <w:multiLevelType w:val="multilevel"/>
    <w:tmpl w:val="00000012"/>
    <w:lvl w:ilvl="0">
      <w:start w:val="4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5A7FF9"/>
    <w:multiLevelType w:val="multilevel"/>
    <w:tmpl w:val="B6E4D730"/>
    <w:lvl w:ilvl="0">
      <w:start w:val="9"/>
      <w:numFmt w:val="upperLetter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060A6AF8"/>
    <w:multiLevelType w:val="hybridMultilevel"/>
    <w:tmpl w:val="A02C3B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4764AE"/>
    <w:multiLevelType w:val="multilevel"/>
    <w:tmpl w:val="0B4764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521FDE"/>
    <w:multiLevelType w:val="hybridMultilevel"/>
    <w:tmpl w:val="CFF8FA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F03CE0"/>
    <w:multiLevelType w:val="multilevel"/>
    <w:tmpl w:val="20666CDA"/>
    <w:lvl w:ilvl="0">
      <w:start w:val="1"/>
      <w:numFmt w:val="lowerLetter"/>
      <w:lvlText w:val="%1)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7" w15:restartNumberingAfterBreak="0">
    <w:nsid w:val="16445CE0"/>
    <w:multiLevelType w:val="hybridMultilevel"/>
    <w:tmpl w:val="8C2C18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B8D258B"/>
    <w:multiLevelType w:val="multilevel"/>
    <w:tmpl w:val="1B8D258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AC6A3F"/>
    <w:multiLevelType w:val="multilevel"/>
    <w:tmpl w:val="25AC6A3F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287B3796"/>
    <w:multiLevelType w:val="multilevel"/>
    <w:tmpl w:val="287B3796"/>
    <w:lvl w:ilvl="0">
      <w:start w:val="1"/>
      <w:numFmt w:val="decimal"/>
      <w:lvlText w:val="%1."/>
      <w:lvlJc w:val="left"/>
      <w:pPr>
        <w:ind w:left="780" w:hanging="360"/>
      </w:pPr>
      <w:rPr>
        <w:rFonts w:eastAsia="Times New Roman" w:hint="default"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28A463C3"/>
    <w:multiLevelType w:val="hybridMultilevel"/>
    <w:tmpl w:val="F578B9F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2814C0"/>
    <w:multiLevelType w:val="multilevel"/>
    <w:tmpl w:val="5664BF84"/>
    <w:lvl w:ilvl="0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C44FE4"/>
    <w:multiLevelType w:val="multilevel"/>
    <w:tmpl w:val="35C44FE4"/>
    <w:lvl w:ilvl="0">
      <w:start w:val="1"/>
      <w:numFmt w:val="lowerLetter"/>
      <w:lvlText w:val="%1)"/>
      <w:lvlJc w:val="left"/>
      <w:pPr>
        <w:ind w:left="1140" w:hanging="360"/>
      </w:pPr>
    </w:lvl>
    <w:lvl w:ilvl="1">
      <w:start w:val="1"/>
      <w:numFmt w:val="lowerLetter"/>
      <w:lvlText w:val="%2."/>
      <w:lvlJc w:val="left"/>
      <w:pPr>
        <w:ind w:left="1860" w:hanging="360"/>
      </w:pPr>
    </w:lvl>
    <w:lvl w:ilvl="2">
      <w:start w:val="1"/>
      <w:numFmt w:val="lowerRoman"/>
      <w:lvlText w:val="%3."/>
      <w:lvlJc w:val="right"/>
      <w:pPr>
        <w:ind w:left="2580" w:hanging="180"/>
      </w:pPr>
    </w:lvl>
    <w:lvl w:ilvl="3">
      <w:start w:val="1"/>
      <w:numFmt w:val="decimal"/>
      <w:lvlText w:val="%4."/>
      <w:lvlJc w:val="left"/>
      <w:pPr>
        <w:ind w:left="3300" w:hanging="360"/>
      </w:pPr>
    </w:lvl>
    <w:lvl w:ilvl="4">
      <w:start w:val="1"/>
      <w:numFmt w:val="lowerLetter"/>
      <w:lvlText w:val="%5."/>
      <w:lvlJc w:val="left"/>
      <w:pPr>
        <w:ind w:left="4020" w:hanging="360"/>
      </w:pPr>
    </w:lvl>
    <w:lvl w:ilvl="5">
      <w:start w:val="1"/>
      <w:numFmt w:val="lowerRoman"/>
      <w:lvlText w:val="%6."/>
      <w:lvlJc w:val="right"/>
      <w:pPr>
        <w:ind w:left="4740" w:hanging="180"/>
      </w:pPr>
    </w:lvl>
    <w:lvl w:ilvl="6">
      <w:start w:val="1"/>
      <w:numFmt w:val="decimal"/>
      <w:lvlText w:val="%7."/>
      <w:lvlJc w:val="left"/>
      <w:pPr>
        <w:ind w:left="5460" w:hanging="360"/>
      </w:pPr>
    </w:lvl>
    <w:lvl w:ilvl="7">
      <w:start w:val="1"/>
      <w:numFmt w:val="lowerLetter"/>
      <w:lvlText w:val="%8."/>
      <w:lvlJc w:val="left"/>
      <w:pPr>
        <w:ind w:left="6180" w:hanging="360"/>
      </w:pPr>
    </w:lvl>
    <w:lvl w:ilvl="8">
      <w:start w:val="1"/>
      <w:numFmt w:val="lowerRoman"/>
      <w:lvlText w:val="%9."/>
      <w:lvlJc w:val="right"/>
      <w:pPr>
        <w:ind w:left="6900" w:hanging="180"/>
      </w:pPr>
    </w:lvl>
  </w:abstractNum>
  <w:abstractNum w:abstractNumId="24" w15:restartNumberingAfterBreak="0">
    <w:nsid w:val="36C85F5C"/>
    <w:multiLevelType w:val="multilevel"/>
    <w:tmpl w:val="36C85F5C"/>
    <w:lvl w:ilvl="0">
      <w:start w:val="1"/>
      <w:numFmt w:val="lowerLetter"/>
      <w:lvlText w:val="%1)"/>
      <w:lvlJc w:val="left"/>
      <w:pPr>
        <w:ind w:left="867" w:hanging="360"/>
      </w:pPr>
    </w:lvl>
    <w:lvl w:ilvl="1">
      <w:start w:val="1"/>
      <w:numFmt w:val="lowerLetter"/>
      <w:lvlText w:val="%2."/>
      <w:lvlJc w:val="left"/>
      <w:pPr>
        <w:ind w:left="1587" w:hanging="360"/>
      </w:pPr>
    </w:lvl>
    <w:lvl w:ilvl="2">
      <w:start w:val="1"/>
      <w:numFmt w:val="lowerRoman"/>
      <w:lvlText w:val="%3."/>
      <w:lvlJc w:val="right"/>
      <w:pPr>
        <w:ind w:left="2307" w:hanging="180"/>
      </w:pPr>
    </w:lvl>
    <w:lvl w:ilvl="3">
      <w:start w:val="1"/>
      <w:numFmt w:val="decimal"/>
      <w:lvlText w:val="%4."/>
      <w:lvlJc w:val="left"/>
      <w:pPr>
        <w:ind w:left="3027" w:hanging="360"/>
      </w:pPr>
    </w:lvl>
    <w:lvl w:ilvl="4">
      <w:start w:val="1"/>
      <w:numFmt w:val="lowerLetter"/>
      <w:lvlText w:val="%5."/>
      <w:lvlJc w:val="left"/>
      <w:pPr>
        <w:ind w:left="3747" w:hanging="360"/>
      </w:pPr>
    </w:lvl>
    <w:lvl w:ilvl="5">
      <w:start w:val="1"/>
      <w:numFmt w:val="lowerRoman"/>
      <w:lvlText w:val="%6."/>
      <w:lvlJc w:val="right"/>
      <w:pPr>
        <w:ind w:left="4467" w:hanging="180"/>
      </w:pPr>
    </w:lvl>
    <w:lvl w:ilvl="6">
      <w:start w:val="1"/>
      <w:numFmt w:val="decimal"/>
      <w:lvlText w:val="%7."/>
      <w:lvlJc w:val="left"/>
      <w:pPr>
        <w:ind w:left="5187" w:hanging="360"/>
      </w:pPr>
    </w:lvl>
    <w:lvl w:ilvl="7">
      <w:start w:val="1"/>
      <w:numFmt w:val="lowerLetter"/>
      <w:lvlText w:val="%8."/>
      <w:lvlJc w:val="left"/>
      <w:pPr>
        <w:ind w:left="5907" w:hanging="360"/>
      </w:pPr>
    </w:lvl>
    <w:lvl w:ilvl="8">
      <w:start w:val="1"/>
      <w:numFmt w:val="lowerRoman"/>
      <w:lvlText w:val="%9."/>
      <w:lvlJc w:val="right"/>
      <w:pPr>
        <w:ind w:left="6627" w:hanging="180"/>
      </w:pPr>
    </w:lvl>
  </w:abstractNum>
  <w:abstractNum w:abstractNumId="25" w15:restartNumberingAfterBreak="0">
    <w:nsid w:val="3D0E15C2"/>
    <w:multiLevelType w:val="multilevel"/>
    <w:tmpl w:val="5AE09994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imes New Roman" w:hAnsi="Cambria" w:cs="Times New Roman"/>
      </w:r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6" w15:restartNumberingAfterBreak="0">
    <w:nsid w:val="42F62968"/>
    <w:multiLevelType w:val="hybridMultilevel"/>
    <w:tmpl w:val="44641E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206CC7"/>
    <w:multiLevelType w:val="multilevel"/>
    <w:tmpl w:val="43206CC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B41A3E"/>
    <w:multiLevelType w:val="hybridMultilevel"/>
    <w:tmpl w:val="091AA89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3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195F3B"/>
    <w:multiLevelType w:val="multilevel"/>
    <w:tmpl w:val="4560BF8E"/>
    <w:lvl w:ilvl="0">
      <w:start w:val="1"/>
      <w:numFmt w:val="lowerLetter"/>
      <w:lvlText w:val="%1)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2" w15:restartNumberingAfterBreak="0">
    <w:nsid w:val="58021A50"/>
    <w:multiLevelType w:val="multilevel"/>
    <w:tmpl w:val="44C82DFE"/>
    <w:lvl w:ilvl="0">
      <w:start w:val="9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2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)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3" w15:restartNumberingAfterBreak="0">
    <w:nsid w:val="5B006B2C"/>
    <w:multiLevelType w:val="multilevel"/>
    <w:tmpl w:val="5B006B2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B75F47"/>
    <w:multiLevelType w:val="hybridMultilevel"/>
    <w:tmpl w:val="8CCCD0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>
      <w:start w:val="1"/>
      <w:numFmt w:val="lowerLetter"/>
      <w:lvlText w:val="%2."/>
      <w:lvlJc w:val="left"/>
      <w:pPr>
        <w:ind w:left="2498" w:hanging="360"/>
      </w:pPr>
    </w:lvl>
    <w:lvl w:ilvl="2" w:tplc="0415001B">
      <w:start w:val="1"/>
      <w:numFmt w:val="lowerRoman"/>
      <w:lvlText w:val="%3."/>
      <w:lvlJc w:val="right"/>
      <w:pPr>
        <w:ind w:left="3218" w:hanging="180"/>
      </w:pPr>
    </w:lvl>
    <w:lvl w:ilvl="3" w:tplc="0415000F">
      <w:start w:val="1"/>
      <w:numFmt w:val="decimal"/>
      <w:lvlText w:val="%4."/>
      <w:lvlJc w:val="left"/>
      <w:pPr>
        <w:ind w:left="3938" w:hanging="360"/>
      </w:pPr>
    </w:lvl>
    <w:lvl w:ilvl="4" w:tplc="04150019">
      <w:start w:val="1"/>
      <w:numFmt w:val="lowerLetter"/>
      <w:lvlText w:val="%5."/>
      <w:lvlJc w:val="left"/>
      <w:pPr>
        <w:ind w:left="4658" w:hanging="360"/>
      </w:pPr>
    </w:lvl>
    <w:lvl w:ilvl="5" w:tplc="0415001B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>
      <w:start w:val="1"/>
      <w:numFmt w:val="lowerLetter"/>
      <w:lvlText w:val="%8."/>
      <w:lvlJc w:val="left"/>
      <w:pPr>
        <w:ind w:left="6818" w:hanging="360"/>
      </w:pPr>
    </w:lvl>
    <w:lvl w:ilvl="8" w:tplc="0415001B">
      <w:start w:val="1"/>
      <w:numFmt w:val="lowerRoman"/>
      <w:lvlText w:val="%9."/>
      <w:lvlJc w:val="right"/>
      <w:pPr>
        <w:ind w:left="7538" w:hanging="180"/>
      </w:pPr>
    </w:lvl>
  </w:abstractNum>
  <w:abstractNum w:abstractNumId="36" w15:restartNumberingAfterBreak="0">
    <w:nsid w:val="69EC594B"/>
    <w:multiLevelType w:val="multilevel"/>
    <w:tmpl w:val="8D4E6396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imes New Roman" w:hAnsi="Cambria" w:cs="Times New Roman"/>
      </w:rPr>
    </w:lvl>
    <w:lvl w:ilvl="1">
      <w:start w:val="1"/>
      <w:numFmt w:val="decimal"/>
      <w:lvlText w:val="%2"/>
      <w:lvlJc w:val="left"/>
      <w:pPr>
        <w:ind w:left="0" w:firstLine="0"/>
      </w:pPr>
      <w:rPr>
        <w:rFonts w:ascii="Cambria" w:eastAsia="Times New Roman" w:hAnsi="Cambria" w:cs="Times New Roman"/>
      </w:r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7" w15:restartNumberingAfterBreak="0">
    <w:nsid w:val="69F36F67"/>
    <w:multiLevelType w:val="hybridMultilevel"/>
    <w:tmpl w:val="16CC01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706D83"/>
    <w:multiLevelType w:val="hybridMultilevel"/>
    <w:tmpl w:val="321A96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3A291B"/>
    <w:multiLevelType w:val="multilevel"/>
    <w:tmpl w:val="6C3A291B"/>
    <w:lvl w:ilvl="0">
      <w:start w:val="1"/>
      <w:numFmt w:val="lowerLetter"/>
      <w:lvlText w:val="%1)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750C2B45"/>
    <w:multiLevelType w:val="hybridMultilevel"/>
    <w:tmpl w:val="6F42AF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B8699C"/>
    <w:multiLevelType w:val="hybridMultilevel"/>
    <w:tmpl w:val="45F2EC92"/>
    <w:lvl w:ilvl="0" w:tplc="9C4EFB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931451"/>
    <w:multiLevelType w:val="multilevel"/>
    <w:tmpl w:val="3C028050"/>
    <w:lvl w:ilvl="0">
      <w:start w:val="9"/>
      <w:numFmt w:val="upperLetter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43" w15:restartNumberingAfterBreak="0">
    <w:nsid w:val="7A2E7FDD"/>
    <w:multiLevelType w:val="multilevel"/>
    <w:tmpl w:val="4600BBA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2772A5"/>
    <w:multiLevelType w:val="multilevel"/>
    <w:tmpl w:val="5AE09994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imes New Roman" w:hAnsi="Cambria" w:cs="Times New Roman"/>
      </w:r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  <w:lvlOverride w:ilvl="0">
      <w:startOverride w:val="9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</w:num>
  <w:num w:numId="2">
    <w:abstractNumId w:val="24"/>
  </w:num>
  <w:num w:numId="3">
    <w:abstractNumId w:val="2"/>
  </w:num>
  <w:num w:numId="4">
    <w:abstractNumId w:val="3"/>
    <w:lvlOverride w:ilvl="0">
      <w:startOverride w:val="61"/>
    </w:lvlOverride>
    <w:lvlOverride w:ilvl="1">
      <w:startOverride w:val="1"/>
    </w:lvlOverride>
  </w:num>
  <w:num w:numId="5">
    <w:abstractNumId w:val="22"/>
  </w:num>
  <w:num w:numId="6">
    <w:abstractNumId w:val="4"/>
  </w:num>
  <w:num w:numId="7">
    <w:abstractNumId w:val="5"/>
    <w:lvlOverride w:ilvl="0">
      <w:startOverride w:val="22"/>
    </w:lvlOverride>
    <w:lvlOverride w:ilvl="1">
      <w:startOverride w:val="1"/>
    </w:lvlOverride>
    <w:lvlOverride w:ilvl="2">
      <w:startOverride w:val="1"/>
    </w:lvlOverride>
  </w:num>
  <w:num w:numId="8">
    <w:abstractNumId w:val="18"/>
  </w:num>
  <w:num w:numId="9">
    <w:abstractNumId w:val="19"/>
  </w:num>
  <w:num w:numId="10">
    <w:abstractNumId w:val="39"/>
  </w:num>
  <w:num w:numId="11">
    <w:abstractNumId w:val="6"/>
    <w:lvlOverride w:ilvl="0">
      <w:startOverride w:val="1"/>
    </w:lvlOverride>
    <w:lvlOverride w:ilvl="1">
      <w:startOverride w:val="1"/>
    </w:lvlOverride>
  </w:num>
  <w:num w:numId="12">
    <w:abstractNumId w:val="7"/>
    <w:lvlOverride w:ilvl="0">
      <w:startOverride w:val="4"/>
    </w:lvlOverride>
    <w:lvlOverride w:ilvl="1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2"/>
    </w:lvlOverride>
    <w:lvlOverride w:ilvl="1">
      <w:startOverride w:val="1"/>
    </w:lvlOverride>
  </w:num>
  <w:num w:numId="15">
    <w:abstractNumId w:val="36"/>
  </w:num>
  <w:num w:numId="16">
    <w:abstractNumId w:val="9"/>
    <w:lvlOverride w:ilvl="0">
      <w:startOverride w:val="3"/>
    </w:lvlOverride>
  </w:num>
  <w:num w:numId="17">
    <w:abstractNumId w:val="20"/>
  </w:num>
  <w:num w:numId="18">
    <w:abstractNumId w:val="23"/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  <w:num w:numId="21">
    <w:abstractNumId w:val="33"/>
  </w:num>
  <w:num w:numId="22">
    <w:abstractNumId w:val="0"/>
  </w:num>
  <w:num w:numId="23">
    <w:abstractNumId w:val="43"/>
  </w:num>
  <w:num w:numId="24">
    <w:abstractNumId w:val="42"/>
  </w:num>
  <w:num w:numId="25">
    <w:abstractNumId w:val="32"/>
  </w:num>
  <w:num w:numId="26">
    <w:abstractNumId w:val="16"/>
  </w:num>
  <w:num w:numId="27">
    <w:abstractNumId w:val="9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44"/>
  </w:num>
  <w:num w:numId="29">
    <w:abstractNumId w:val="25"/>
  </w:num>
  <w:num w:numId="30">
    <w:abstractNumId w:val="31"/>
  </w:num>
  <w:num w:numId="31">
    <w:abstractNumId w:val="41"/>
  </w:num>
  <w:num w:numId="32">
    <w:abstractNumId w:val="8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36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9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34"/>
  </w:num>
  <w:num w:numId="36">
    <w:abstractNumId w:val="15"/>
  </w:num>
  <w:num w:numId="37">
    <w:abstractNumId w:val="28"/>
  </w:num>
  <w:num w:numId="38">
    <w:abstractNumId w:val="26"/>
  </w:num>
  <w:num w:numId="39">
    <w:abstractNumId w:val="21"/>
  </w:num>
  <w:num w:numId="4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1142"/>
    <w:rsid w:val="00027180"/>
    <w:rsid w:val="00027821"/>
    <w:rsid w:val="0004350B"/>
    <w:rsid w:val="0005440B"/>
    <w:rsid w:val="00066064"/>
    <w:rsid w:val="00073C06"/>
    <w:rsid w:val="00075285"/>
    <w:rsid w:val="000A0D22"/>
    <w:rsid w:val="000A764C"/>
    <w:rsid w:val="000C5C42"/>
    <w:rsid w:val="00102101"/>
    <w:rsid w:val="0010250A"/>
    <w:rsid w:val="00103AC5"/>
    <w:rsid w:val="00113F40"/>
    <w:rsid w:val="00126D4A"/>
    <w:rsid w:val="00133E1A"/>
    <w:rsid w:val="00155C24"/>
    <w:rsid w:val="00184EFD"/>
    <w:rsid w:val="001A0F91"/>
    <w:rsid w:val="001E68EC"/>
    <w:rsid w:val="001F199B"/>
    <w:rsid w:val="002059B1"/>
    <w:rsid w:val="002535A7"/>
    <w:rsid w:val="00264710"/>
    <w:rsid w:val="00267926"/>
    <w:rsid w:val="0028351E"/>
    <w:rsid w:val="00287C13"/>
    <w:rsid w:val="002945D2"/>
    <w:rsid w:val="002A3189"/>
    <w:rsid w:val="002A447B"/>
    <w:rsid w:val="002B288B"/>
    <w:rsid w:val="002B7CAC"/>
    <w:rsid w:val="002C7D5D"/>
    <w:rsid w:val="002E6143"/>
    <w:rsid w:val="00320A21"/>
    <w:rsid w:val="00322B46"/>
    <w:rsid w:val="00324BBC"/>
    <w:rsid w:val="00344F36"/>
    <w:rsid w:val="00361ED0"/>
    <w:rsid w:val="0036576A"/>
    <w:rsid w:val="0037374E"/>
    <w:rsid w:val="0038141F"/>
    <w:rsid w:val="003A4D7E"/>
    <w:rsid w:val="003A6DF6"/>
    <w:rsid w:val="003A7745"/>
    <w:rsid w:val="003B0D56"/>
    <w:rsid w:val="003C1ED0"/>
    <w:rsid w:val="0040623D"/>
    <w:rsid w:val="004243D3"/>
    <w:rsid w:val="00430856"/>
    <w:rsid w:val="0043240C"/>
    <w:rsid w:val="0044460F"/>
    <w:rsid w:val="00453013"/>
    <w:rsid w:val="004535AB"/>
    <w:rsid w:val="00460233"/>
    <w:rsid w:val="00462A07"/>
    <w:rsid w:val="004873E1"/>
    <w:rsid w:val="0049618E"/>
    <w:rsid w:val="004D0130"/>
    <w:rsid w:val="004D64CF"/>
    <w:rsid w:val="004E7020"/>
    <w:rsid w:val="005069D3"/>
    <w:rsid w:val="00512AAA"/>
    <w:rsid w:val="00520415"/>
    <w:rsid w:val="00520AEA"/>
    <w:rsid w:val="00521BEE"/>
    <w:rsid w:val="00532744"/>
    <w:rsid w:val="00537097"/>
    <w:rsid w:val="00544559"/>
    <w:rsid w:val="00581E27"/>
    <w:rsid w:val="005A46CB"/>
    <w:rsid w:val="005A551F"/>
    <w:rsid w:val="005C0248"/>
    <w:rsid w:val="005C6F94"/>
    <w:rsid w:val="005D7F31"/>
    <w:rsid w:val="005E54F5"/>
    <w:rsid w:val="00627306"/>
    <w:rsid w:val="0062742B"/>
    <w:rsid w:val="006324E5"/>
    <w:rsid w:val="00645CF3"/>
    <w:rsid w:val="006724AE"/>
    <w:rsid w:val="00680B18"/>
    <w:rsid w:val="00681C07"/>
    <w:rsid w:val="00682581"/>
    <w:rsid w:val="00691071"/>
    <w:rsid w:val="0069245E"/>
    <w:rsid w:val="006C0D4B"/>
    <w:rsid w:val="006C1C86"/>
    <w:rsid w:val="006D3290"/>
    <w:rsid w:val="006E5BEE"/>
    <w:rsid w:val="006F533A"/>
    <w:rsid w:val="006F7BBB"/>
    <w:rsid w:val="00713E8B"/>
    <w:rsid w:val="00727FDE"/>
    <w:rsid w:val="00730622"/>
    <w:rsid w:val="00737A71"/>
    <w:rsid w:val="00755933"/>
    <w:rsid w:val="0077541A"/>
    <w:rsid w:val="00780C92"/>
    <w:rsid w:val="007C7441"/>
    <w:rsid w:val="00817D94"/>
    <w:rsid w:val="008216E9"/>
    <w:rsid w:val="0085211E"/>
    <w:rsid w:val="00855F77"/>
    <w:rsid w:val="008568E8"/>
    <w:rsid w:val="00881676"/>
    <w:rsid w:val="00884142"/>
    <w:rsid w:val="008A2BC5"/>
    <w:rsid w:val="008A6721"/>
    <w:rsid w:val="008D3E24"/>
    <w:rsid w:val="00905783"/>
    <w:rsid w:val="00931B7F"/>
    <w:rsid w:val="0093466B"/>
    <w:rsid w:val="00954C53"/>
    <w:rsid w:val="0096378A"/>
    <w:rsid w:val="00964F53"/>
    <w:rsid w:val="0097033F"/>
    <w:rsid w:val="0097742F"/>
    <w:rsid w:val="00982F1A"/>
    <w:rsid w:val="009A0F5F"/>
    <w:rsid w:val="009A7934"/>
    <w:rsid w:val="009B3216"/>
    <w:rsid w:val="009B3FB4"/>
    <w:rsid w:val="009C4D57"/>
    <w:rsid w:val="009D65FF"/>
    <w:rsid w:val="009E0BCD"/>
    <w:rsid w:val="009E1D09"/>
    <w:rsid w:val="009E720B"/>
    <w:rsid w:val="00A033D0"/>
    <w:rsid w:val="00A03FA7"/>
    <w:rsid w:val="00A11316"/>
    <w:rsid w:val="00A11B5D"/>
    <w:rsid w:val="00A2676C"/>
    <w:rsid w:val="00A26EBA"/>
    <w:rsid w:val="00A37576"/>
    <w:rsid w:val="00A43189"/>
    <w:rsid w:val="00A77AA8"/>
    <w:rsid w:val="00A83AEB"/>
    <w:rsid w:val="00AE41A2"/>
    <w:rsid w:val="00B103C9"/>
    <w:rsid w:val="00B17668"/>
    <w:rsid w:val="00B24C71"/>
    <w:rsid w:val="00B4337A"/>
    <w:rsid w:val="00B62380"/>
    <w:rsid w:val="00B962D9"/>
    <w:rsid w:val="00B97E9B"/>
    <w:rsid w:val="00BA06B8"/>
    <w:rsid w:val="00BA616E"/>
    <w:rsid w:val="00BA6BEE"/>
    <w:rsid w:val="00BB4BE5"/>
    <w:rsid w:val="00BC195B"/>
    <w:rsid w:val="00BD4C87"/>
    <w:rsid w:val="00BF7FC6"/>
    <w:rsid w:val="00C1353D"/>
    <w:rsid w:val="00C24621"/>
    <w:rsid w:val="00C35443"/>
    <w:rsid w:val="00C44382"/>
    <w:rsid w:val="00C46436"/>
    <w:rsid w:val="00C53126"/>
    <w:rsid w:val="00C57256"/>
    <w:rsid w:val="00C747A4"/>
    <w:rsid w:val="00C926B0"/>
    <w:rsid w:val="00CA5B57"/>
    <w:rsid w:val="00CB0B48"/>
    <w:rsid w:val="00CB1047"/>
    <w:rsid w:val="00CB5D5E"/>
    <w:rsid w:val="00CD07D3"/>
    <w:rsid w:val="00CD6F9A"/>
    <w:rsid w:val="00D339FF"/>
    <w:rsid w:val="00D352CD"/>
    <w:rsid w:val="00D47FA9"/>
    <w:rsid w:val="00D63A4C"/>
    <w:rsid w:val="00D96DEA"/>
    <w:rsid w:val="00DD3962"/>
    <w:rsid w:val="00E10D31"/>
    <w:rsid w:val="00E21566"/>
    <w:rsid w:val="00E45858"/>
    <w:rsid w:val="00E52AEB"/>
    <w:rsid w:val="00E91C23"/>
    <w:rsid w:val="00E94C76"/>
    <w:rsid w:val="00E95093"/>
    <w:rsid w:val="00EA6DD4"/>
    <w:rsid w:val="00EC2ECD"/>
    <w:rsid w:val="00EC4935"/>
    <w:rsid w:val="00EF2A19"/>
    <w:rsid w:val="00EF6EE1"/>
    <w:rsid w:val="00F032BB"/>
    <w:rsid w:val="00F154FE"/>
    <w:rsid w:val="00F16CC0"/>
    <w:rsid w:val="00F26091"/>
    <w:rsid w:val="00F3724C"/>
    <w:rsid w:val="00F404B6"/>
    <w:rsid w:val="00F44BCC"/>
    <w:rsid w:val="00F51538"/>
    <w:rsid w:val="00F5362B"/>
    <w:rsid w:val="00F57A2B"/>
    <w:rsid w:val="00F74D05"/>
    <w:rsid w:val="00F7746D"/>
    <w:rsid w:val="00F87DB4"/>
    <w:rsid w:val="00F939F7"/>
    <w:rsid w:val="00FA0645"/>
    <w:rsid w:val="00FA1482"/>
    <w:rsid w:val="00FA1530"/>
    <w:rsid w:val="00FA7680"/>
    <w:rsid w:val="00FB76FA"/>
    <w:rsid w:val="00FD2F9E"/>
    <w:rsid w:val="00FF66A6"/>
    <w:rsid w:val="0E8E7555"/>
    <w:rsid w:val="14065A5F"/>
    <w:rsid w:val="460C5C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19F76589"/>
  <w15:docId w15:val="{B80100F6-7453-4471-8BE1-46D95A47B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nhideWhenUsed/>
    <w:qFormat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character" w:styleId="Odwoanieprzypisudolnego">
    <w:name w:val="footnote reference"/>
    <w:basedOn w:val="Domylnaczcionkaakapitu"/>
    <w:semiHidden/>
    <w:unhideWhenUsed/>
    <w:qFormat/>
    <w:rPr>
      <w:vertAlign w:val="superscript"/>
    </w:rPr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character" w:customStyle="1" w:styleId="StopkaZnak">
    <w:name w:val="Stopka Znak"/>
    <w:basedOn w:val="Domylnaczcionkaakapitu"/>
    <w:link w:val="Stopka"/>
    <w:uiPriority w:val="99"/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pktZnak">
    <w:name w:val="pkt Znak"/>
    <w:link w:val="pkt"/>
    <w:uiPriority w:val="99"/>
    <w:qFormat/>
    <w:locked/>
    <w:rPr>
      <w:rFonts w:ascii="Univers-PL" w:eastAsia="Times New Roman" w:hAnsi="Univers-PL" w:cs="Times New Roman"/>
      <w:sz w:val="19"/>
      <w:szCs w:val="19"/>
      <w:lang w:eastAsia="pl-PL"/>
    </w:rPr>
  </w:style>
  <w:style w:type="paragraph" w:customStyle="1" w:styleId="pkt">
    <w:name w:val="pkt"/>
    <w:basedOn w:val="Normalny"/>
    <w:link w:val="pktZnak"/>
    <w:uiPriority w:val="99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hAnsi="Univers-PL"/>
      <w:sz w:val="19"/>
      <w:szCs w:val="19"/>
    </w:rPr>
  </w:style>
  <w:style w:type="character" w:customStyle="1" w:styleId="lrzxr">
    <w:name w:val="lrzxr"/>
  </w:style>
  <w:style w:type="paragraph" w:customStyle="1" w:styleId="Normal11">
    <w:name w:val="Normal11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Pr>
      <w:rFonts w:ascii="Wingdings" w:eastAsia="SimSun" w:hAnsi="Wingdings" w:cs="Times New Roman"/>
      <w:sz w:val="24"/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C747A4"/>
    <w:pPr>
      <w:spacing w:after="0" w:line="240" w:lineRule="auto"/>
    </w:pPr>
    <w:rPr>
      <w:rFonts w:eastAsia="Times New Roman"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link w:val="BezodstpwZnak"/>
    <w:uiPriority w:val="1"/>
    <w:qFormat/>
    <w:rsid w:val="00E52AEB"/>
    <w:pPr>
      <w:spacing w:after="0" w:line="240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99"/>
    <w:locked/>
    <w:rsid w:val="00E52AEB"/>
    <w:rPr>
      <w:rFonts w:ascii="Times New Roman" w:eastAsia="Times New Roman" w:hAnsi="Times New Roman" w:cs="Times New Roman"/>
      <w:sz w:val="24"/>
      <w:szCs w:val="24"/>
    </w:rPr>
  </w:style>
  <w:style w:type="character" w:customStyle="1" w:styleId="BezodstpwZnak">
    <w:name w:val="Bez odstępów Znak"/>
    <w:link w:val="Bezodstpw"/>
    <w:uiPriority w:val="1"/>
    <w:locked/>
    <w:rsid w:val="005C0248"/>
    <w:rPr>
      <w:rFonts w:ascii="Calibri" w:eastAsia="Calibri" w:hAnsi="Calibri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48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8" Type="http://schemas.microsoft.com/office/2016/09/relationships/commentsIds" Target="commentsId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588C5.4C249B6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A3BFBD-B62D-4FDD-9E88-E80ED7930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1138</Characters>
  <Application>Microsoft Office Word</Application>
  <DocSecurity>4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Agnieszka Rozmus</cp:lastModifiedBy>
  <cp:revision>2</cp:revision>
  <cp:lastPrinted>2019-10-23T11:19:00Z</cp:lastPrinted>
  <dcterms:created xsi:type="dcterms:W3CDTF">2020-01-22T08:29:00Z</dcterms:created>
  <dcterms:modified xsi:type="dcterms:W3CDTF">2020-01-22T08:29:00Z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