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F4136A" w14:textId="77777777" w:rsidR="00727FDE" w:rsidRPr="003A7745" w:rsidRDefault="00727FDE" w:rsidP="004D0130">
      <w:pPr>
        <w:spacing w:line="360" w:lineRule="auto"/>
        <w:rPr>
          <w:rFonts w:ascii="Cambria" w:hAnsi="Cambria"/>
          <w:b/>
          <w:i/>
          <w:color w:val="FF0000"/>
          <w:sz w:val="22"/>
          <w:szCs w:val="22"/>
        </w:rPr>
      </w:pPr>
      <w:bookmarkStart w:id="0" w:name="_GoBack"/>
      <w:bookmarkEnd w:id="0"/>
    </w:p>
    <w:p w14:paraId="07AAC764" w14:textId="77777777" w:rsidR="008216E9" w:rsidRPr="006527D4" w:rsidRDefault="008216E9" w:rsidP="008216E9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14:paraId="3DAFF4F6" w14:textId="31B57087" w:rsidR="008216E9" w:rsidRPr="006527D4" w:rsidRDefault="008216E9" w:rsidP="008216E9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>nr ZP/AO/      /2020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p w14:paraId="22554C99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14:paraId="3D684B25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14:paraId="6517A1CE" w14:textId="77777777" w:rsidR="008216E9" w:rsidRPr="00912F39" w:rsidRDefault="008216E9" w:rsidP="008216E9">
      <w:pPr>
        <w:spacing w:after="160" w:line="259" w:lineRule="auto"/>
        <w:jc w:val="center"/>
        <w:rPr>
          <w:rFonts w:ascii="Cambria" w:eastAsiaTheme="minorHAnsi" w:hAnsi="Cambria" w:cs="Tahoma"/>
          <w:lang w:eastAsia="en-US"/>
        </w:rPr>
      </w:pPr>
      <w:r>
        <w:rPr>
          <w:rFonts w:ascii="Cambria" w:eastAsiaTheme="minorHAnsi" w:hAnsi="Cambria" w:cs="Tahoma"/>
          <w:lang w:eastAsia="en-US"/>
        </w:rPr>
        <w:t xml:space="preserve">ZESTAWIENIE PLACÓWEK HANDLOWYCH I USŁUGOWYCH AKCEPTUJĄCYCH BONY TOWAROWE NA TERENIE WOJEWÓDZTWA OPOLSKIEGO </w:t>
      </w:r>
    </w:p>
    <w:p w14:paraId="56A75418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3968"/>
        <w:gridCol w:w="3262"/>
      </w:tblGrid>
      <w:tr w:rsidR="008216E9" w14:paraId="6CA82B9E" w14:textId="77777777" w:rsidTr="004B03D3">
        <w:trPr>
          <w:jc w:val="center"/>
        </w:trPr>
        <w:tc>
          <w:tcPr>
            <w:tcW w:w="562" w:type="dxa"/>
          </w:tcPr>
          <w:p w14:paraId="6C520B03" w14:textId="77777777" w:rsidR="008216E9" w:rsidRPr="00912F39" w:rsidRDefault="008216E9" w:rsidP="004B03D3">
            <w:pPr>
              <w:spacing w:after="160" w:line="259" w:lineRule="auto"/>
              <w:jc w:val="center"/>
              <w:rPr>
                <w:rFonts w:ascii="Cambria" w:eastAsiaTheme="minorHAnsi" w:hAnsi="Cambria" w:cs="Tahoma"/>
              </w:rPr>
            </w:pPr>
            <w:r w:rsidRPr="00912F39">
              <w:rPr>
                <w:rFonts w:ascii="Cambria" w:eastAsiaTheme="minorHAnsi" w:hAnsi="Cambria" w:cs="Tahoma"/>
              </w:rPr>
              <w:t>LP.</w:t>
            </w:r>
          </w:p>
        </w:tc>
        <w:tc>
          <w:tcPr>
            <w:tcW w:w="3968" w:type="dxa"/>
          </w:tcPr>
          <w:p w14:paraId="227D5A51" w14:textId="77777777" w:rsidR="008216E9" w:rsidRPr="00912F39" w:rsidRDefault="008216E9" w:rsidP="004B03D3">
            <w:pPr>
              <w:spacing w:after="160" w:line="259" w:lineRule="auto"/>
              <w:jc w:val="center"/>
              <w:rPr>
                <w:rFonts w:ascii="Cambria" w:eastAsiaTheme="minorHAnsi" w:hAnsi="Cambria" w:cs="Tahoma"/>
              </w:rPr>
            </w:pPr>
            <w:r>
              <w:rPr>
                <w:rFonts w:ascii="Cambria" w:eastAsiaTheme="minorHAnsi" w:hAnsi="Cambria" w:cs="Tahoma"/>
              </w:rPr>
              <w:t>Nazwa placówki</w:t>
            </w:r>
          </w:p>
        </w:tc>
        <w:tc>
          <w:tcPr>
            <w:tcW w:w="3262" w:type="dxa"/>
          </w:tcPr>
          <w:p w14:paraId="3DFEA261" w14:textId="77777777" w:rsidR="008216E9" w:rsidRPr="00912F39" w:rsidRDefault="008216E9" w:rsidP="004B03D3">
            <w:pPr>
              <w:spacing w:after="160" w:line="259" w:lineRule="auto"/>
              <w:jc w:val="center"/>
              <w:rPr>
                <w:rFonts w:ascii="Cambria" w:eastAsiaTheme="minorHAnsi" w:hAnsi="Cambria" w:cs="Tahoma"/>
              </w:rPr>
            </w:pPr>
            <w:r>
              <w:rPr>
                <w:rFonts w:ascii="Cambria" w:eastAsiaTheme="minorHAnsi" w:hAnsi="Cambria" w:cs="Tahoma"/>
              </w:rPr>
              <w:t>Adres</w:t>
            </w:r>
          </w:p>
        </w:tc>
      </w:tr>
      <w:tr w:rsidR="008216E9" w14:paraId="78A39CF0" w14:textId="77777777" w:rsidTr="004B03D3">
        <w:trPr>
          <w:jc w:val="center"/>
        </w:trPr>
        <w:tc>
          <w:tcPr>
            <w:tcW w:w="562" w:type="dxa"/>
          </w:tcPr>
          <w:p w14:paraId="0A9E3813" w14:textId="3C20B211" w:rsidR="008216E9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  <w:r>
              <w:rPr>
                <w:rFonts w:ascii="Cambria" w:eastAsiaTheme="minorHAnsi" w:hAnsi="Cambria" w:cs="Tahoma"/>
              </w:rPr>
              <w:t>1.</w:t>
            </w:r>
          </w:p>
        </w:tc>
        <w:tc>
          <w:tcPr>
            <w:tcW w:w="3968" w:type="dxa"/>
          </w:tcPr>
          <w:p w14:paraId="72D9E520" w14:textId="77777777" w:rsidR="008216E9" w:rsidRPr="00912F39" w:rsidRDefault="008216E9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  <w:tc>
          <w:tcPr>
            <w:tcW w:w="3262" w:type="dxa"/>
          </w:tcPr>
          <w:p w14:paraId="2C37ED9E" w14:textId="77777777" w:rsidR="008216E9" w:rsidRPr="00912F39" w:rsidRDefault="008216E9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</w:tr>
      <w:tr w:rsidR="0056277F" w14:paraId="09AE057A" w14:textId="77777777" w:rsidTr="004B03D3">
        <w:trPr>
          <w:jc w:val="center"/>
        </w:trPr>
        <w:tc>
          <w:tcPr>
            <w:tcW w:w="562" w:type="dxa"/>
          </w:tcPr>
          <w:p w14:paraId="6E582081" w14:textId="4D5BF9D6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  <w:r>
              <w:rPr>
                <w:rFonts w:ascii="Cambria" w:eastAsiaTheme="minorHAnsi" w:hAnsi="Cambria" w:cs="Tahoma"/>
              </w:rPr>
              <w:t>2.</w:t>
            </w:r>
          </w:p>
        </w:tc>
        <w:tc>
          <w:tcPr>
            <w:tcW w:w="3968" w:type="dxa"/>
          </w:tcPr>
          <w:p w14:paraId="45E3DA2B" w14:textId="77777777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  <w:tc>
          <w:tcPr>
            <w:tcW w:w="3262" w:type="dxa"/>
          </w:tcPr>
          <w:p w14:paraId="51356D46" w14:textId="77777777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</w:tr>
      <w:tr w:rsidR="0056277F" w14:paraId="7C31373F" w14:textId="77777777" w:rsidTr="004B03D3">
        <w:trPr>
          <w:jc w:val="center"/>
        </w:trPr>
        <w:tc>
          <w:tcPr>
            <w:tcW w:w="562" w:type="dxa"/>
          </w:tcPr>
          <w:p w14:paraId="79EF4F74" w14:textId="5C8C6167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  <w:r>
              <w:rPr>
                <w:rFonts w:ascii="Cambria" w:eastAsiaTheme="minorHAnsi" w:hAnsi="Cambria" w:cs="Tahoma"/>
              </w:rPr>
              <w:t>3.</w:t>
            </w:r>
          </w:p>
        </w:tc>
        <w:tc>
          <w:tcPr>
            <w:tcW w:w="3968" w:type="dxa"/>
          </w:tcPr>
          <w:p w14:paraId="6CC80767" w14:textId="77777777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  <w:tc>
          <w:tcPr>
            <w:tcW w:w="3262" w:type="dxa"/>
          </w:tcPr>
          <w:p w14:paraId="50D0FAC5" w14:textId="77777777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</w:tr>
      <w:tr w:rsidR="0056277F" w14:paraId="72FF02F0" w14:textId="77777777" w:rsidTr="004B03D3">
        <w:trPr>
          <w:jc w:val="center"/>
        </w:trPr>
        <w:tc>
          <w:tcPr>
            <w:tcW w:w="562" w:type="dxa"/>
          </w:tcPr>
          <w:p w14:paraId="75601B62" w14:textId="1081A462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  <w:r>
              <w:rPr>
                <w:rFonts w:ascii="Cambria" w:eastAsiaTheme="minorHAnsi" w:hAnsi="Cambria" w:cs="Tahoma"/>
              </w:rPr>
              <w:t>4.</w:t>
            </w:r>
          </w:p>
        </w:tc>
        <w:tc>
          <w:tcPr>
            <w:tcW w:w="3968" w:type="dxa"/>
          </w:tcPr>
          <w:p w14:paraId="030774FE" w14:textId="77777777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  <w:tc>
          <w:tcPr>
            <w:tcW w:w="3262" w:type="dxa"/>
          </w:tcPr>
          <w:p w14:paraId="501FE773" w14:textId="77777777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</w:tr>
    </w:tbl>
    <w:p w14:paraId="37C89B86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14:paraId="260332BB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14:paraId="63BDFB9C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14:paraId="0A6A7B0C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14:paraId="31FF3A00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14:paraId="2760E625" w14:textId="77777777" w:rsidR="008216E9" w:rsidRPr="006527D4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14:paraId="2DA54DA3" w14:textId="7BFDC6F3" w:rsidR="00F3724C" w:rsidRPr="003A7745" w:rsidRDefault="008216E9" w:rsidP="008216E9">
      <w:pPr>
        <w:tabs>
          <w:tab w:val="left" w:pos="700"/>
        </w:tabs>
        <w:spacing w:line="360" w:lineRule="auto"/>
        <w:ind w:left="720"/>
        <w:jc w:val="both"/>
        <w:rPr>
          <w:rFonts w:ascii="Cambria" w:hAnsi="Cambria"/>
          <w:sz w:val="22"/>
          <w:szCs w:val="22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 xml:space="preserve">Data                                                                         </w:t>
      </w:r>
      <w:r>
        <w:rPr>
          <w:rFonts w:ascii="Cambria" w:eastAsiaTheme="minorHAnsi" w:hAnsi="Cambria" w:cs="Tahoma"/>
          <w:i/>
          <w:sz w:val="20"/>
          <w:szCs w:val="20"/>
          <w:lang w:eastAsia="en-US"/>
        </w:rPr>
        <w:t xml:space="preserve">                     </w:t>
      </w: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(Podpis czytelny lub podpis z pieczęcią imienną</w:t>
      </w:r>
      <w:r>
        <w:rPr>
          <w:rFonts w:ascii="Cambria" w:eastAsiaTheme="minorHAnsi" w:hAnsi="Cambria" w:cs="Tahoma"/>
          <w:i/>
          <w:sz w:val="20"/>
          <w:szCs w:val="20"/>
          <w:lang w:eastAsia="en-US"/>
        </w:rPr>
        <w:t>)</w:t>
      </w:r>
    </w:p>
    <w:sectPr w:rsidR="00F3724C" w:rsidRPr="003A7745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56A09AE" w16cid:durableId="218F7D6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6F53F6" w14:textId="77777777" w:rsidR="002B288B" w:rsidRDefault="002B288B">
      <w:r>
        <w:separator/>
      </w:r>
    </w:p>
  </w:endnote>
  <w:endnote w:type="continuationSeparator" w:id="0">
    <w:p w14:paraId="5A1922A5" w14:textId="77777777" w:rsidR="002B288B" w:rsidRDefault="002B2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Univers-PL"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C82B2B" w14:textId="29618AC8" w:rsidR="00F3724C" w:rsidRPr="002A447B" w:rsidRDefault="009B3FB4" w:rsidP="009B3FB4">
    <w:pPr>
      <w:pStyle w:val="Stopka"/>
      <w:jc w:val="center"/>
      <w:rPr>
        <w:rFonts w:ascii="Cambria" w:hAnsi="Cambria"/>
        <w:sz w:val="22"/>
        <w:szCs w:val="22"/>
      </w:rPr>
    </w:pPr>
    <w:r w:rsidRPr="002A447B">
      <w:rPr>
        <w:rFonts w:ascii="Cambria" w:hAnsi="Cambria"/>
        <w:sz w:val="22"/>
        <w:szCs w:val="22"/>
      </w:rPr>
      <w:t xml:space="preserve">Projekt „Prowadzenie działań informacyjno-edukacyjnych związanych z gospodarką odpadami na terenie Aglomeracji Opolskiej” - projekt numer: RPOP.05.02.00-16-0015/17, </w:t>
    </w:r>
    <w:r w:rsidR="00113F40">
      <w:rPr>
        <w:rFonts w:ascii="Cambria" w:hAnsi="Cambria"/>
        <w:sz w:val="22"/>
        <w:szCs w:val="22"/>
      </w:rPr>
      <w:br/>
    </w:r>
    <w:r w:rsidRPr="002A447B">
      <w:rPr>
        <w:rFonts w:ascii="Cambria" w:hAnsi="Cambria"/>
        <w:sz w:val="22"/>
        <w:szCs w:val="22"/>
      </w:rPr>
      <w:t>zgodnie z umową RPOP.05.02.00-16-0015/17-00 z dnia 18.10.2018 r.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906DEE" w14:textId="77777777" w:rsidR="002B288B" w:rsidRDefault="002B288B">
      <w:r>
        <w:separator/>
      </w:r>
    </w:p>
  </w:footnote>
  <w:footnote w:type="continuationSeparator" w:id="0">
    <w:p w14:paraId="1EBFA33E" w14:textId="77777777" w:rsidR="002B288B" w:rsidRDefault="002B28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2CC89F" w14:textId="77777777" w:rsidR="00F3724C" w:rsidRDefault="00521BEE">
    <w:pPr>
      <w:pStyle w:val="Nagwek"/>
    </w:pPr>
    <w:r>
      <w:rPr>
        <w:b/>
        <w:bCs/>
        <w:noProof/>
      </w:rPr>
      <w:drawing>
        <wp:inline distT="0" distB="0" distL="0" distR="0" wp14:anchorId="716CE0DC" wp14:editId="78FB502E">
          <wp:extent cx="5760720" cy="569641"/>
          <wp:effectExtent l="0" t="0" r="0" b="1905"/>
          <wp:docPr id="1" name="Obraz 1" descr="RPO+OP+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RPO+OP+EFRR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96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EDE5B1D"/>
    <w:multiLevelType w:val="singleLevel"/>
    <w:tmpl w:val="FEDE5B1D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9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2"/>
      <w:numFmt w:val="decimal"/>
      <w:lvlText w:val="%3."/>
      <w:lvlJc w:val="left"/>
      <w:pPr>
        <w:ind w:left="0" w:firstLine="0"/>
      </w:pPr>
    </w:lvl>
    <w:lvl w:ilvl="3">
      <w:start w:val="1"/>
      <w:numFmt w:val="lowerLetter"/>
      <w:lvlText w:val="%4)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00000003"/>
    <w:multiLevelType w:val="multilevel"/>
    <w:tmpl w:val="00000003"/>
    <w:lvl w:ilvl="0">
      <w:start w:val="35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lowerLetter"/>
      <w:lvlText w:val="%3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00000004"/>
    <w:multiLevelType w:val="multilevel"/>
    <w:tmpl w:val="00000004"/>
    <w:lvl w:ilvl="0">
      <w:start w:val="61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0000000A"/>
    <w:multiLevelType w:val="multilevel"/>
    <w:tmpl w:val="0000000A"/>
    <w:lvl w:ilvl="0">
      <w:start w:val="1"/>
      <w:numFmt w:val="upperLetter"/>
      <w:lvlText w:val="%1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)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0000000B"/>
    <w:multiLevelType w:val="multilevel"/>
    <w:tmpl w:val="0000000B"/>
    <w:lvl w:ilvl="0">
      <w:start w:val="22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)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0000000E"/>
    <w:multiLevelType w:val="multilevel"/>
    <w:tmpl w:val="0000000E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 w15:restartNumberingAfterBreak="0">
    <w:nsid w:val="0000000F"/>
    <w:multiLevelType w:val="multilevel"/>
    <w:tmpl w:val="0000000F"/>
    <w:lvl w:ilvl="0">
      <w:start w:val="4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00000011"/>
    <w:multiLevelType w:val="multilevel"/>
    <w:tmpl w:val="00000011"/>
    <w:lvl w:ilvl="0">
      <w:start w:val="2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9" w15:restartNumberingAfterBreak="0">
    <w:nsid w:val="00000012"/>
    <w:multiLevelType w:val="multilevel"/>
    <w:tmpl w:val="00000012"/>
    <w:lvl w:ilvl="0">
      <w:start w:val="4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5A7FF9"/>
    <w:multiLevelType w:val="multilevel"/>
    <w:tmpl w:val="B6E4D730"/>
    <w:lvl w:ilvl="0">
      <w:start w:val="9"/>
      <w:numFmt w:val="upperLetter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060A6AF8"/>
    <w:multiLevelType w:val="hybridMultilevel"/>
    <w:tmpl w:val="A02C3B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4764AE"/>
    <w:multiLevelType w:val="multilevel"/>
    <w:tmpl w:val="0B4764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521FDE"/>
    <w:multiLevelType w:val="hybridMultilevel"/>
    <w:tmpl w:val="CFF8FA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F03CE0"/>
    <w:multiLevelType w:val="multilevel"/>
    <w:tmpl w:val="20666CDA"/>
    <w:lvl w:ilvl="0">
      <w:start w:val="1"/>
      <w:numFmt w:val="lowerLetter"/>
      <w:lvlText w:val="%1)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7" w15:restartNumberingAfterBreak="0">
    <w:nsid w:val="16445CE0"/>
    <w:multiLevelType w:val="hybridMultilevel"/>
    <w:tmpl w:val="8C2C18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B8D258B"/>
    <w:multiLevelType w:val="multilevel"/>
    <w:tmpl w:val="1B8D258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AC6A3F"/>
    <w:multiLevelType w:val="multilevel"/>
    <w:tmpl w:val="25AC6A3F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287B3796"/>
    <w:multiLevelType w:val="multilevel"/>
    <w:tmpl w:val="287B3796"/>
    <w:lvl w:ilvl="0">
      <w:start w:val="1"/>
      <w:numFmt w:val="decimal"/>
      <w:lvlText w:val="%1."/>
      <w:lvlJc w:val="left"/>
      <w:pPr>
        <w:ind w:left="780" w:hanging="360"/>
      </w:pPr>
      <w:rPr>
        <w:rFonts w:eastAsia="Times New Roman" w:hint="default"/>
      </w:r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28A463C3"/>
    <w:multiLevelType w:val="hybridMultilevel"/>
    <w:tmpl w:val="F578B9F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2814C0"/>
    <w:multiLevelType w:val="multilevel"/>
    <w:tmpl w:val="5664BF84"/>
    <w:lvl w:ilvl="0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C44FE4"/>
    <w:multiLevelType w:val="multilevel"/>
    <w:tmpl w:val="35C44FE4"/>
    <w:lvl w:ilvl="0">
      <w:start w:val="1"/>
      <w:numFmt w:val="lowerLetter"/>
      <w:lvlText w:val="%1)"/>
      <w:lvlJc w:val="left"/>
      <w:pPr>
        <w:ind w:left="1140" w:hanging="360"/>
      </w:pPr>
    </w:lvl>
    <w:lvl w:ilvl="1">
      <w:start w:val="1"/>
      <w:numFmt w:val="lowerLetter"/>
      <w:lvlText w:val="%2."/>
      <w:lvlJc w:val="left"/>
      <w:pPr>
        <w:ind w:left="1860" w:hanging="360"/>
      </w:pPr>
    </w:lvl>
    <w:lvl w:ilvl="2">
      <w:start w:val="1"/>
      <w:numFmt w:val="lowerRoman"/>
      <w:lvlText w:val="%3."/>
      <w:lvlJc w:val="right"/>
      <w:pPr>
        <w:ind w:left="2580" w:hanging="180"/>
      </w:pPr>
    </w:lvl>
    <w:lvl w:ilvl="3">
      <w:start w:val="1"/>
      <w:numFmt w:val="decimal"/>
      <w:lvlText w:val="%4."/>
      <w:lvlJc w:val="left"/>
      <w:pPr>
        <w:ind w:left="3300" w:hanging="360"/>
      </w:pPr>
    </w:lvl>
    <w:lvl w:ilvl="4">
      <w:start w:val="1"/>
      <w:numFmt w:val="lowerLetter"/>
      <w:lvlText w:val="%5."/>
      <w:lvlJc w:val="left"/>
      <w:pPr>
        <w:ind w:left="4020" w:hanging="360"/>
      </w:pPr>
    </w:lvl>
    <w:lvl w:ilvl="5">
      <w:start w:val="1"/>
      <w:numFmt w:val="lowerRoman"/>
      <w:lvlText w:val="%6."/>
      <w:lvlJc w:val="right"/>
      <w:pPr>
        <w:ind w:left="4740" w:hanging="180"/>
      </w:pPr>
    </w:lvl>
    <w:lvl w:ilvl="6">
      <w:start w:val="1"/>
      <w:numFmt w:val="decimal"/>
      <w:lvlText w:val="%7."/>
      <w:lvlJc w:val="left"/>
      <w:pPr>
        <w:ind w:left="5460" w:hanging="360"/>
      </w:pPr>
    </w:lvl>
    <w:lvl w:ilvl="7">
      <w:start w:val="1"/>
      <w:numFmt w:val="lowerLetter"/>
      <w:lvlText w:val="%8."/>
      <w:lvlJc w:val="left"/>
      <w:pPr>
        <w:ind w:left="6180" w:hanging="360"/>
      </w:pPr>
    </w:lvl>
    <w:lvl w:ilvl="8">
      <w:start w:val="1"/>
      <w:numFmt w:val="lowerRoman"/>
      <w:lvlText w:val="%9."/>
      <w:lvlJc w:val="right"/>
      <w:pPr>
        <w:ind w:left="6900" w:hanging="180"/>
      </w:pPr>
    </w:lvl>
  </w:abstractNum>
  <w:abstractNum w:abstractNumId="24" w15:restartNumberingAfterBreak="0">
    <w:nsid w:val="36C85F5C"/>
    <w:multiLevelType w:val="multilevel"/>
    <w:tmpl w:val="36C85F5C"/>
    <w:lvl w:ilvl="0">
      <w:start w:val="1"/>
      <w:numFmt w:val="lowerLetter"/>
      <w:lvlText w:val="%1)"/>
      <w:lvlJc w:val="left"/>
      <w:pPr>
        <w:ind w:left="867" w:hanging="360"/>
      </w:pPr>
    </w:lvl>
    <w:lvl w:ilvl="1">
      <w:start w:val="1"/>
      <w:numFmt w:val="lowerLetter"/>
      <w:lvlText w:val="%2."/>
      <w:lvlJc w:val="left"/>
      <w:pPr>
        <w:ind w:left="1587" w:hanging="360"/>
      </w:pPr>
    </w:lvl>
    <w:lvl w:ilvl="2">
      <w:start w:val="1"/>
      <w:numFmt w:val="lowerRoman"/>
      <w:lvlText w:val="%3."/>
      <w:lvlJc w:val="right"/>
      <w:pPr>
        <w:ind w:left="2307" w:hanging="180"/>
      </w:pPr>
    </w:lvl>
    <w:lvl w:ilvl="3">
      <w:start w:val="1"/>
      <w:numFmt w:val="decimal"/>
      <w:lvlText w:val="%4."/>
      <w:lvlJc w:val="left"/>
      <w:pPr>
        <w:ind w:left="3027" w:hanging="360"/>
      </w:pPr>
    </w:lvl>
    <w:lvl w:ilvl="4">
      <w:start w:val="1"/>
      <w:numFmt w:val="lowerLetter"/>
      <w:lvlText w:val="%5."/>
      <w:lvlJc w:val="left"/>
      <w:pPr>
        <w:ind w:left="3747" w:hanging="360"/>
      </w:pPr>
    </w:lvl>
    <w:lvl w:ilvl="5">
      <w:start w:val="1"/>
      <w:numFmt w:val="lowerRoman"/>
      <w:lvlText w:val="%6."/>
      <w:lvlJc w:val="right"/>
      <w:pPr>
        <w:ind w:left="4467" w:hanging="180"/>
      </w:pPr>
    </w:lvl>
    <w:lvl w:ilvl="6">
      <w:start w:val="1"/>
      <w:numFmt w:val="decimal"/>
      <w:lvlText w:val="%7."/>
      <w:lvlJc w:val="left"/>
      <w:pPr>
        <w:ind w:left="5187" w:hanging="360"/>
      </w:pPr>
    </w:lvl>
    <w:lvl w:ilvl="7">
      <w:start w:val="1"/>
      <w:numFmt w:val="lowerLetter"/>
      <w:lvlText w:val="%8."/>
      <w:lvlJc w:val="left"/>
      <w:pPr>
        <w:ind w:left="5907" w:hanging="360"/>
      </w:pPr>
    </w:lvl>
    <w:lvl w:ilvl="8">
      <w:start w:val="1"/>
      <w:numFmt w:val="lowerRoman"/>
      <w:lvlText w:val="%9."/>
      <w:lvlJc w:val="right"/>
      <w:pPr>
        <w:ind w:left="6627" w:hanging="180"/>
      </w:pPr>
    </w:lvl>
  </w:abstractNum>
  <w:abstractNum w:abstractNumId="25" w15:restartNumberingAfterBreak="0">
    <w:nsid w:val="3D0E15C2"/>
    <w:multiLevelType w:val="multilevel"/>
    <w:tmpl w:val="5AE09994"/>
    <w:lvl w:ilvl="0">
      <w:start w:val="1"/>
      <w:numFmt w:val="decimal"/>
      <w:lvlText w:val="%1."/>
      <w:lvlJc w:val="left"/>
      <w:pPr>
        <w:ind w:left="0" w:firstLine="0"/>
      </w:pPr>
      <w:rPr>
        <w:rFonts w:ascii="Cambria" w:eastAsia="Times New Roman" w:hAnsi="Cambria" w:cs="Times New Roman"/>
      </w:r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6" w15:restartNumberingAfterBreak="0">
    <w:nsid w:val="42F62968"/>
    <w:multiLevelType w:val="hybridMultilevel"/>
    <w:tmpl w:val="44641E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206CC7"/>
    <w:multiLevelType w:val="multilevel"/>
    <w:tmpl w:val="43206CC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B41A3E"/>
    <w:multiLevelType w:val="hybridMultilevel"/>
    <w:tmpl w:val="091AA89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3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195F3B"/>
    <w:multiLevelType w:val="multilevel"/>
    <w:tmpl w:val="4560BF8E"/>
    <w:lvl w:ilvl="0">
      <w:start w:val="1"/>
      <w:numFmt w:val="lowerLetter"/>
      <w:lvlText w:val="%1)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2" w15:restartNumberingAfterBreak="0">
    <w:nsid w:val="58021A50"/>
    <w:multiLevelType w:val="multilevel"/>
    <w:tmpl w:val="44C82DFE"/>
    <w:lvl w:ilvl="0">
      <w:start w:val="9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2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)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3" w15:restartNumberingAfterBreak="0">
    <w:nsid w:val="5B006B2C"/>
    <w:multiLevelType w:val="multilevel"/>
    <w:tmpl w:val="5B006B2C"/>
    <w:lvl w:ilvl="0">
      <w:start w:val="1"/>
      <w:numFmt w:val="decimal"/>
      <w:lvlText w:val="%1.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B75F47"/>
    <w:multiLevelType w:val="hybridMultilevel"/>
    <w:tmpl w:val="8CCCD0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>
      <w:start w:val="1"/>
      <w:numFmt w:val="lowerLetter"/>
      <w:lvlText w:val="%2."/>
      <w:lvlJc w:val="left"/>
      <w:pPr>
        <w:ind w:left="2498" w:hanging="360"/>
      </w:pPr>
    </w:lvl>
    <w:lvl w:ilvl="2" w:tplc="0415001B">
      <w:start w:val="1"/>
      <w:numFmt w:val="lowerRoman"/>
      <w:lvlText w:val="%3."/>
      <w:lvlJc w:val="right"/>
      <w:pPr>
        <w:ind w:left="3218" w:hanging="180"/>
      </w:pPr>
    </w:lvl>
    <w:lvl w:ilvl="3" w:tplc="0415000F">
      <w:start w:val="1"/>
      <w:numFmt w:val="decimal"/>
      <w:lvlText w:val="%4."/>
      <w:lvlJc w:val="left"/>
      <w:pPr>
        <w:ind w:left="3938" w:hanging="360"/>
      </w:pPr>
    </w:lvl>
    <w:lvl w:ilvl="4" w:tplc="04150019">
      <w:start w:val="1"/>
      <w:numFmt w:val="lowerLetter"/>
      <w:lvlText w:val="%5."/>
      <w:lvlJc w:val="left"/>
      <w:pPr>
        <w:ind w:left="4658" w:hanging="360"/>
      </w:pPr>
    </w:lvl>
    <w:lvl w:ilvl="5" w:tplc="0415001B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>
      <w:start w:val="1"/>
      <w:numFmt w:val="lowerLetter"/>
      <w:lvlText w:val="%8."/>
      <w:lvlJc w:val="left"/>
      <w:pPr>
        <w:ind w:left="6818" w:hanging="360"/>
      </w:pPr>
    </w:lvl>
    <w:lvl w:ilvl="8" w:tplc="0415001B">
      <w:start w:val="1"/>
      <w:numFmt w:val="lowerRoman"/>
      <w:lvlText w:val="%9."/>
      <w:lvlJc w:val="right"/>
      <w:pPr>
        <w:ind w:left="7538" w:hanging="180"/>
      </w:pPr>
    </w:lvl>
  </w:abstractNum>
  <w:abstractNum w:abstractNumId="36" w15:restartNumberingAfterBreak="0">
    <w:nsid w:val="69EC594B"/>
    <w:multiLevelType w:val="multilevel"/>
    <w:tmpl w:val="8D4E6396"/>
    <w:lvl w:ilvl="0">
      <w:start w:val="1"/>
      <w:numFmt w:val="decimal"/>
      <w:lvlText w:val="%1."/>
      <w:lvlJc w:val="left"/>
      <w:pPr>
        <w:ind w:left="0" w:firstLine="0"/>
      </w:pPr>
      <w:rPr>
        <w:rFonts w:ascii="Cambria" w:eastAsia="Times New Roman" w:hAnsi="Cambria" w:cs="Times New Roman"/>
      </w:rPr>
    </w:lvl>
    <w:lvl w:ilvl="1">
      <w:start w:val="1"/>
      <w:numFmt w:val="decimal"/>
      <w:lvlText w:val="%2"/>
      <w:lvlJc w:val="left"/>
      <w:pPr>
        <w:ind w:left="0" w:firstLine="0"/>
      </w:pPr>
      <w:rPr>
        <w:rFonts w:ascii="Cambria" w:eastAsia="Times New Roman" w:hAnsi="Cambria" w:cs="Times New Roman"/>
      </w:r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7" w15:restartNumberingAfterBreak="0">
    <w:nsid w:val="69F36F67"/>
    <w:multiLevelType w:val="hybridMultilevel"/>
    <w:tmpl w:val="16CC01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706D83"/>
    <w:multiLevelType w:val="hybridMultilevel"/>
    <w:tmpl w:val="321A96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3A291B"/>
    <w:multiLevelType w:val="multilevel"/>
    <w:tmpl w:val="6C3A291B"/>
    <w:lvl w:ilvl="0">
      <w:start w:val="1"/>
      <w:numFmt w:val="lowerLetter"/>
      <w:lvlText w:val="%1)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750C2B45"/>
    <w:multiLevelType w:val="hybridMultilevel"/>
    <w:tmpl w:val="6F42AF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B8699C"/>
    <w:multiLevelType w:val="hybridMultilevel"/>
    <w:tmpl w:val="45F2EC92"/>
    <w:lvl w:ilvl="0" w:tplc="9C4EFB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931451"/>
    <w:multiLevelType w:val="multilevel"/>
    <w:tmpl w:val="3C028050"/>
    <w:lvl w:ilvl="0">
      <w:start w:val="9"/>
      <w:numFmt w:val="upperLetter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hint="default"/>
      </w:rPr>
    </w:lvl>
  </w:abstractNum>
  <w:abstractNum w:abstractNumId="43" w15:restartNumberingAfterBreak="0">
    <w:nsid w:val="7A2E7FDD"/>
    <w:multiLevelType w:val="multilevel"/>
    <w:tmpl w:val="4600BBAC"/>
    <w:lvl w:ilvl="0">
      <w:start w:val="1"/>
      <w:numFmt w:val="decimal"/>
      <w:lvlText w:val="%1.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2772A5"/>
    <w:multiLevelType w:val="multilevel"/>
    <w:tmpl w:val="5AE09994"/>
    <w:lvl w:ilvl="0">
      <w:start w:val="1"/>
      <w:numFmt w:val="decimal"/>
      <w:lvlText w:val="%1."/>
      <w:lvlJc w:val="left"/>
      <w:pPr>
        <w:ind w:left="0" w:firstLine="0"/>
      </w:pPr>
      <w:rPr>
        <w:rFonts w:ascii="Cambria" w:eastAsia="Times New Roman" w:hAnsi="Cambria" w:cs="Times New Roman"/>
      </w:r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"/>
    <w:lvlOverride w:ilvl="0">
      <w:startOverride w:val="9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</w:num>
  <w:num w:numId="2">
    <w:abstractNumId w:val="24"/>
  </w:num>
  <w:num w:numId="3">
    <w:abstractNumId w:val="2"/>
  </w:num>
  <w:num w:numId="4">
    <w:abstractNumId w:val="3"/>
    <w:lvlOverride w:ilvl="0">
      <w:startOverride w:val="61"/>
    </w:lvlOverride>
    <w:lvlOverride w:ilvl="1">
      <w:startOverride w:val="1"/>
    </w:lvlOverride>
  </w:num>
  <w:num w:numId="5">
    <w:abstractNumId w:val="22"/>
  </w:num>
  <w:num w:numId="6">
    <w:abstractNumId w:val="4"/>
  </w:num>
  <w:num w:numId="7">
    <w:abstractNumId w:val="5"/>
    <w:lvlOverride w:ilvl="0">
      <w:startOverride w:val="22"/>
    </w:lvlOverride>
    <w:lvlOverride w:ilvl="1">
      <w:startOverride w:val="1"/>
    </w:lvlOverride>
    <w:lvlOverride w:ilvl="2">
      <w:startOverride w:val="1"/>
    </w:lvlOverride>
  </w:num>
  <w:num w:numId="8">
    <w:abstractNumId w:val="18"/>
  </w:num>
  <w:num w:numId="9">
    <w:abstractNumId w:val="19"/>
  </w:num>
  <w:num w:numId="10">
    <w:abstractNumId w:val="39"/>
  </w:num>
  <w:num w:numId="11">
    <w:abstractNumId w:val="6"/>
    <w:lvlOverride w:ilvl="0">
      <w:startOverride w:val="1"/>
    </w:lvlOverride>
    <w:lvlOverride w:ilvl="1">
      <w:startOverride w:val="1"/>
    </w:lvlOverride>
  </w:num>
  <w:num w:numId="12">
    <w:abstractNumId w:val="7"/>
    <w:lvlOverride w:ilvl="0">
      <w:startOverride w:val="4"/>
    </w:lvlOverride>
    <w:lvlOverride w:ilvl="1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2"/>
    </w:lvlOverride>
    <w:lvlOverride w:ilvl="1">
      <w:startOverride w:val="1"/>
    </w:lvlOverride>
  </w:num>
  <w:num w:numId="15">
    <w:abstractNumId w:val="36"/>
  </w:num>
  <w:num w:numId="16">
    <w:abstractNumId w:val="9"/>
    <w:lvlOverride w:ilvl="0">
      <w:startOverride w:val="3"/>
    </w:lvlOverride>
  </w:num>
  <w:num w:numId="17">
    <w:abstractNumId w:val="20"/>
  </w:num>
  <w:num w:numId="18">
    <w:abstractNumId w:val="23"/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  <w:num w:numId="21">
    <w:abstractNumId w:val="33"/>
  </w:num>
  <w:num w:numId="22">
    <w:abstractNumId w:val="0"/>
  </w:num>
  <w:num w:numId="23">
    <w:abstractNumId w:val="43"/>
  </w:num>
  <w:num w:numId="24">
    <w:abstractNumId w:val="42"/>
  </w:num>
  <w:num w:numId="25">
    <w:abstractNumId w:val="32"/>
  </w:num>
  <w:num w:numId="26">
    <w:abstractNumId w:val="16"/>
  </w:num>
  <w:num w:numId="27">
    <w:abstractNumId w:val="9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44"/>
  </w:num>
  <w:num w:numId="29">
    <w:abstractNumId w:val="25"/>
  </w:num>
  <w:num w:numId="30">
    <w:abstractNumId w:val="31"/>
  </w:num>
  <w:num w:numId="31">
    <w:abstractNumId w:val="41"/>
  </w:num>
  <w:num w:numId="32">
    <w:abstractNumId w:val="8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36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9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34"/>
  </w:num>
  <w:num w:numId="36">
    <w:abstractNumId w:val="15"/>
  </w:num>
  <w:num w:numId="37">
    <w:abstractNumId w:val="28"/>
  </w:num>
  <w:num w:numId="38">
    <w:abstractNumId w:val="26"/>
  </w:num>
  <w:num w:numId="39">
    <w:abstractNumId w:val="21"/>
  </w:num>
  <w:num w:numId="4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1142"/>
    <w:rsid w:val="00027180"/>
    <w:rsid w:val="00027821"/>
    <w:rsid w:val="0004350B"/>
    <w:rsid w:val="0005440B"/>
    <w:rsid w:val="00066064"/>
    <w:rsid w:val="00073C06"/>
    <w:rsid w:val="00075285"/>
    <w:rsid w:val="000A0D22"/>
    <w:rsid w:val="000A764C"/>
    <w:rsid w:val="000C5C42"/>
    <w:rsid w:val="00102101"/>
    <w:rsid w:val="0010250A"/>
    <w:rsid w:val="00103AC5"/>
    <w:rsid w:val="00113F40"/>
    <w:rsid w:val="00126D4A"/>
    <w:rsid w:val="00133E1A"/>
    <w:rsid w:val="00155C24"/>
    <w:rsid w:val="00184EFD"/>
    <w:rsid w:val="001A0F91"/>
    <w:rsid w:val="001E68EC"/>
    <w:rsid w:val="001F199B"/>
    <w:rsid w:val="002059B1"/>
    <w:rsid w:val="002535A7"/>
    <w:rsid w:val="00264710"/>
    <w:rsid w:val="00267926"/>
    <w:rsid w:val="0028351E"/>
    <w:rsid w:val="00287C13"/>
    <w:rsid w:val="002945D2"/>
    <w:rsid w:val="002A3189"/>
    <w:rsid w:val="002A447B"/>
    <w:rsid w:val="002B288B"/>
    <w:rsid w:val="002B7CAC"/>
    <w:rsid w:val="002E6143"/>
    <w:rsid w:val="00320A21"/>
    <w:rsid w:val="00322B46"/>
    <w:rsid w:val="00324BBC"/>
    <w:rsid w:val="00344F36"/>
    <w:rsid w:val="0035050A"/>
    <w:rsid w:val="00361ED0"/>
    <w:rsid w:val="0036576A"/>
    <w:rsid w:val="0037374E"/>
    <w:rsid w:val="0038141F"/>
    <w:rsid w:val="003A4D7E"/>
    <w:rsid w:val="003A6DF6"/>
    <w:rsid w:val="003A7745"/>
    <w:rsid w:val="003B0D56"/>
    <w:rsid w:val="003C1ED0"/>
    <w:rsid w:val="0040623D"/>
    <w:rsid w:val="004243D3"/>
    <w:rsid w:val="00430856"/>
    <w:rsid w:val="0043240C"/>
    <w:rsid w:val="0044460F"/>
    <w:rsid w:val="00453013"/>
    <w:rsid w:val="004535AB"/>
    <w:rsid w:val="00460233"/>
    <w:rsid w:val="00462A07"/>
    <w:rsid w:val="004873E1"/>
    <w:rsid w:val="0049618E"/>
    <w:rsid w:val="004D0130"/>
    <w:rsid w:val="004D64CF"/>
    <w:rsid w:val="004E7020"/>
    <w:rsid w:val="005069D3"/>
    <w:rsid w:val="00512AAA"/>
    <w:rsid w:val="00520415"/>
    <w:rsid w:val="00520AEA"/>
    <w:rsid w:val="00521BEE"/>
    <w:rsid w:val="00532744"/>
    <w:rsid w:val="00537097"/>
    <w:rsid w:val="00544559"/>
    <w:rsid w:val="0056277F"/>
    <w:rsid w:val="00581E27"/>
    <w:rsid w:val="005A46CB"/>
    <w:rsid w:val="005A551F"/>
    <w:rsid w:val="005C6F94"/>
    <w:rsid w:val="005D7F31"/>
    <w:rsid w:val="005E54F5"/>
    <w:rsid w:val="00627306"/>
    <w:rsid w:val="0062742B"/>
    <w:rsid w:val="006324E5"/>
    <w:rsid w:val="00645CF3"/>
    <w:rsid w:val="006724AE"/>
    <w:rsid w:val="00680B18"/>
    <w:rsid w:val="00681C07"/>
    <w:rsid w:val="00682581"/>
    <w:rsid w:val="00691071"/>
    <w:rsid w:val="0069245E"/>
    <w:rsid w:val="006C0D4B"/>
    <w:rsid w:val="006C1C86"/>
    <w:rsid w:val="006D3290"/>
    <w:rsid w:val="006E5BEE"/>
    <w:rsid w:val="006F533A"/>
    <w:rsid w:val="006F7BBB"/>
    <w:rsid w:val="00713E8B"/>
    <w:rsid w:val="00727FDE"/>
    <w:rsid w:val="00730622"/>
    <w:rsid w:val="00737A71"/>
    <w:rsid w:val="00755933"/>
    <w:rsid w:val="0077541A"/>
    <w:rsid w:val="00780C92"/>
    <w:rsid w:val="007C7441"/>
    <w:rsid w:val="00817D94"/>
    <w:rsid w:val="008216E9"/>
    <w:rsid w:val="0085211E"/>
    <w:rsid w:val="00855F77"/>
    <w:rsid w:val="008568E8"/>
    <w:rsid w:val="00881676"/>
    <w:rsid w:val="00884142"/>
    <w:rsid w:val="008A2BC5"/>
    <w:rsid w:val="008A6721"/>
    <w:rsid w:val="008D3E24"/>
    <w:rsid w:val="00905783"/>
    <w:rsid w:val="00931B7F"/>
    <w:rsid w:val="0093466B"/>
    <w:rsid w:val="00954C53"/>
    <w:rsid w:val="0096378A"/>
    <w:rsid w:val="00964F53"/>
    <w:rsid w:val="0097033F"/>
    <w:rsid w:val="0097742F"/>
    <w:rsid w:val="00982F1A"/>
    <w:rsid w:val="009A0F5F"/>
    <w:rsid w:val="009A7934"/>
    <w:rsid w:val="009B3216"/>
    <w:rsid w:val="009B3FB4"/>
    <w:rsid w:val="009C4D57"/>
    <w:rsid w:val="009D65FF"/>
    <w:rsid w:val="009E0BCD"/>
    <w:rsid w:val="009E1D09"/>
    <w:rsid w:val="009E720B"/>
    <w:rsid w:val="00A033D0"/>
    <w:rsid w:val="00A03FA7"/>
    <w:rsid w:val="00A11316"/>
    <w:rsid w:val="00A11B5D"/>
    <w:rsid w:val="00A2676C"/>
    <w:rsid w:val="00A26EBA"/>
    <w:rsid w:val="00A37576"/>
    <w:rsid w:val="00A43189"/>
    <w:rsid w:val="00A77AA8"/>
    <w:rsid w:val="00A83AEB"/>
    <w:rsid w:val="00AE41A2"/>
    <w:rsid w:val="00B103C9"/>
    <w:rsid w:val="00B17668"/>
    <w:rsid w:val="00B24C71"/>
    <w:rsid w:val="00B4337A"/>
    <w:rsid w:val="00B62380"/>
    <w:rsid w:val="00B962D9"/>
    <w:rsid w:val="00B97E9B"/>
    <w:rsid w:val="00BA06B8"/>
    <w:rsid w:val="00BA616E"/>
    <w:rsid w:val="00BA6BEE"/>
    <w:rsid w:val="00BB4BE5"/>
    <w:rsid w:val="00BC195B"/>
    <w:rsid w:val="00BD4C87"/>
    <w:rsid w:val="00BF7FC6"/>
    <w:rsid w:val="00C1353D"/>
    <w:rsid w:val="00C24621"/>
    <w:rsid w:val="00C35443"/>
    <w:rsid w:val="00C44382"/>
    <w:rsid w:val="00C46436"/>
    <w:rsid w:val="00C53126"/>
    <w:rsid w:val="00C57256"/>
    <w:rsid w:val="00C747A4"/>
    <w:rsid w:val="00C926B0"/>
    <w:rsid w:val="00CA5B57"/>
    <w:rsid w:val="00CB0B48"/>
    <w:rsid w:val="00CB1047"/>
    <w:rsid w:val="00CB5D5E"/>
    <w:rsid w:val="00CD07D3"/>
    <w:rsid w:val="00CD6F9A"/>
    <w:rsid w:val="00D352CD"/>
    <w:rsid w:val="00D47FA9"/>
    <w:rsid w:val="00D63A4C"/>
    <w:rsid w:val="00D96DEA"/>
    <w:rsid w:val="00DD3962"/>
    <w:rsid w:val="00E10D31"/>
    <w:rsid w:val="00E21566"/>
    <w:rsid w:val="00E45858"/>
    <w:rsid w:val="00E52AEB"/>
    <w:rsid w:val="00E91C23"/>
    <w:rsid w:val="00E94C76"/>
    <w:rsid w:val="00E95093"/>
    <w:rsid w:val="00EA6DD4"/>
    <w:rsid w:val="00EC2ECD"/>
    <w:rsid w:val="00EC4935"/>
    <w:rsid w:val="00EF2A19"/>
    <w:rsid w:val="00EF6EE1"/>
    <w:rsid w:val="00F032BB"/>
    <w:rsid w:val="00F154FE"/>
    <w:rsid w:val="00F16CC0"/>
    <w:rsid w:val="00F26091"/>
    <w:rsid w:val="00F3724C"/>
    <w:rsid w:val="00F404B6"/>
    <w:rsid w:val="00F44BCC"/>
    <w:rsid w:val="00F51538"/>
    <w:rsid w:val="00F5362B"/>
    <w:rsid w:val="00F57A2B"/>
    <w:rsid w:val="00F74D05"/>
    <w:rsid w:val="00F7746D"/>
    <w:rsid w:val="00F87DB4"/>
    <w:rsid w:val="00F939F7"/>
    <w:rsid w:val="00FA0645"/>
    <w:rsid w:val="00FA1482"/>
    <w:rsid w:val="00FA1530"/>
    <w:rsid w:val="00FA7680"/>
    <w:rsid w:val="00FB76FA"/>
    <w:rsid w:val="00FD2F9E"/>
    <w:rsid w:val="00FF66A6"/>
    <w:rsid w:val="0E8E7555"/>
    <w:rsid w:val="14065A5F"/>
    <w:rsid w:val="460C5C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19F76589"/>
  <w15:docId w15:val="{B80100F6-7453-4471-8BE1-46D95A47B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iPriority w:val="99"/>
    <w:unhideWhenUsed/>
    <w:qFormat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qFormat/>
    <w:rPr>
      <w:vertAlign w:val="superscript"/>
    </w:rPr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character" w:customStyle="1" w:styleId="StopkaZnak">
    <w:name w:val="Stopka Znak"/>
    <w:basedOn w:val="Domylnaczcionkaakapitu"/>
    <w:link w:val="Stopka"/>
    <w:uiPriority w:val="99"/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pPr>
      <w:ind w:left="720"/>
      <w:contextualSpacing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pktZnak">
    <w:name w:val="pkt Znak"/>
    <w:link w:val="pkt"/>
    <w:uiPriority w:val="99"/>
    <w:qFormat/>
    <w:locked/>
    <w:rPr>
      <w:rFonts w:ascii="Univers-PL" w:eastAsia="Times New Roman" w:hAnsi="Univers-PL" w:cs="Times New Roman"/>
      <w:sz w:val="19"/>
      <w:szCs w:val="19"/>
      <w:lang w:eastAsia="pl-PL"/>
    </w:rPr>
  </w:style>
  <w:style w:type="paragraph" w:customStyle="1" w:styleId="pkt">
    <w:name w:val="pkt"/>
    <w:basedOn w:val="Normalny"/>
    <w:link w:val="pktZnak"/>
    <w:uiPriority w:val="99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hAnsi="Univers-PL"/>
      <w:sz w:val="19"/>
      <w:szCs w:val="19"/>
    </w:rPr>
  </w:style>
  <w:style w:type="character" w:customStyle="1" w:styleId="lrzxr">
    <w:name w:val="lrzxr"/>
  </w:style>
  <w:style w:type="paragraph" w:customStyle="1" w:styleId="Normal11">
    <w:name w:val="Normal11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Pr>
      <w:rFonts w:ascii="Wingdings" w:eastAsia="SimSun" w:hAnsi="Wingdings" w:cs="Times New Roman"/>
      <w:sz w:val="24"/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C747A4"/>
    <w:pPr>
      <w:spacing w:after="0" w:line="240" w:lineRule="auto"/>
    </w:pPr>
    <w:rPr>
      <w:rFonts w:eastAsia="Times New Roman"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E52AEB"/>
    <w:pPr>
      <w:spacing w:after="0" w:line="240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99"/>
    <w:locked/>
    <w:rsid w:val="00E52AE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48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8" Type="http://schemas.microsoft.com/office/2016/09/relationships/commentsIds" Target="commentsId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jpg@01D588C5.4C249B6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A2652F-DA7F-4ECC-ADD7-A355E87B1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570</Characters>
  <Application>Microsoft Office Word</Application>
  <DocSecurity>4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Kępkowski</dc:creator>
  <cp:lastModifiedBy>Agnieszka Rozmus</cp:lastModifiedBy>
  <cp:revision>2</cp:revision>
  <cp:lastPrinted>2019-10-23T11:19:00Z</cp:lastPrinted>
  <dcterms:created xsi:type="dcterms:W3CDTF">2020-01-22T08:29:00Z</dcterms:created>
  <dcterms:modified xsi:type="dcterms:W3CDTF">2020-01-22T08:29:00Z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