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AFF4F6" w14:textId="10197F32" w:rsidR="008216E9" w:rsidRPr="00266381" w:rsidRDefault="00266381" w:rsidP="00266381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</w:t>
      </w:r>
      <w:r w:rsidR="008216E9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8216E9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8216E9"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="008216E9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ZP/AO/26</w:t>
      </w:r>
      <w:r w:rsidR="008216E9">
        <w:rPr>
          <w:rFonts w:ascii="Cambria" w:eastAsiaTheme="minorHAnsi" w:hAnsi="Cambria" w:cs="Tahoma"/>
          <w:sz w:val="16"/>
          <w:szCs w:val="16"/>
          <w:lang w:eastAsia="en-US"/>
        </w:rPr>
        <w:t>/2020</w:t>
      </w:r>
      <w:r w:rsidR="008216E9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14:paraId="22554C99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3D684B25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6517A1CE" w14:textId="77777777" w:rsidR="008216E9" w:rsidRPr="00912F39" w:rsidRDefault="008216E9" w:rsidP="008216E9">
      <w:pPr>
        <w:spacing w:after="160" w:line="259" w:lineRule="auto"/>
        <w:jc w:val="center"/>
        <w:rPr>
          <w:rFonts w:ascii="Cambria" w:eastAsiaTheme="minorHAnsi" w:hAnsi="Cambria" w:cs="Tahoma"/>
          <w:lang w:eastAsia="en-US"/>
        </w:rPr>
      </w:pPr>
      <w:r>
        <w:rPr>
          <w:rFonts w:ascii="Cambria" w:eastAsiaTheme="minorHAnsi" w:hAnsi="Cambria" w:cs="Tahoma"/>
          <w:lang w:eastAsia="en-US"/>
        </w:rPr>
        <w:t xml:space="preserve">ZESTAWIENIE PLACÓWEK HANDLOWYCH I USŁUGOWYCH AKCEPTUJĄCYCH BONY TOWAROWE NA TERENIE WOJEWÓDZTWA OPOLSKIEGO </w:t>
      </w:r>
    </w:p>
    <w:p w14:paraId="56A75418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3968"/>
        <w:gridCol w:w="3262"/>
      </w:tblGrid>
      <w:tr w:rsidR="008216E9" w14:paraId="6CA82B9E" w14:textId="77777777" w:rsidTr="004B03D3">
        <w:trPr>
          <w:jc w:val="center"/>
        </w:trPr>
        <w:tc>
          <w:tcPr>
            <w:tcW w:w="562" w:type="dxa"/>
          </w:tcPr>
          <w:p w14:paraId="6C520B03" w14:textId="77777777" w:rsidR="008216E9" w:rsidRPr="00912F39" w:rsidRDefault="008216E9" w:rsidP="004B03D3">
            <w:pPr>
              <w:spacing w:after="160" w:line="259" w:lineRule="auto"/>
              <w:jc w:val="center"/>
              <w:rPr>
                <w:rFonts w:ascii="Cambria" w:eastAsiaTheme="minorHAnsi" w:hAnsi="Cambria" w:cs="Tahoma"/>
              </w:rPr>
            </w:pPr>
            <w:r w:rsidRPr="00912F39">
              <w:rPr>
                <w:rFonts w:ascii="Cambria" w:eastAsiaTheme="minorHAnsi" w:hAnsi="Cambria" w:cs="Tahoma"/>
              </w:rPr>
              <w:t>LP.</w:t>
            </w:r>
          </w:p>
        </w:tc>
        <w:tc>
          <w:tcPr>
            <w:tcW w:w="3968" w:type="dxa"/>
          </w:tcPr>
          <w:p w14:paraId="227D5A51" w14:textId="77777777" w:rsidR="008216E9" w:rsidRPr="00912F39" w:rsidRDefault="008216E9" w:rsidP="004B03D3">
            <w:pPr>
              <w:spacing w:after="160" w:line="259" w:lineRule="auto"/>
              <w:jc w:val="center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Nazwa placówki</w:t>
            </w:r>
          </w:p>
        </w:tc>
        <w:tc>
          <w:tcPr>
            <w:tcW w:w="3262" w:type="dxa"/>
          </w:tcPr>
          <w:p w14:paraId="3DFEA261" w14:textId="77777777" w:rsidR="008216E9" w:rsidRPr="00912F39" w:rsidRDefault="008216E9" w:rsidP="004B03D3">
            <w:pPr>
              <w:spacing w:after="160" w:line="259" w:lineRule="auto"/>
              <w:jc w:val="center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Adres</w:t>
            </w:r>
          </w:p>
        </w:tc>
      </w:tr>
      <w:tr w:rsidR="008216E9" w14:paraId="78A39CF0" w14:textId="77777777" w:rsidTr="004B03D3">
        <w:trPr>
          <w:jc w:val="center"/>
        </w:trPr>
        <w:tc>
          <w:tcPr>
            <w:tcW w:w="562" w:type="dxa"/>
          </w:tcPr>
          <w:p w14:paraId="0A9E3813" w14:textId="3C20B211" w:rsidR="008216E9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1.</w:t>
            </w:r>
          </w:p>
        </w:tc>
        <w:tc>
          <w:tcPr>
            <w:tcW w:w="3968" w:type="dxa"/>
          </w:tcPr>
          <w:p w14:paraId="72D9E520" w14:textId="77777777" w:rsidR="008216E9" w:rsidRPr="00912F39" w:rsidRDefault="008216E9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2C37ED9E" w14:textId="77777777" w:rsidR="008216E9" w:rsidRPr="00912F39" w:rsidRDefault="008216E9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  <w:tr w:rsidR="0056277F" w14:paraId="09AE057A" w14:textId="77777777" w:rsidTr="004B03D3">
        <w:trPr>
          <w:jc w:val="center"/>
        </w:trPr>
        <w:tc>
          <w:tcPr>
            <w:tcW w:w="562" w:type="dxa"/>
          </w:tcPr>
          <w:p w14:paraId="6E582081" w14:textId="4D5BF9D6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2.</w:t>
            </w:r>
          </w:p>
        </w:tc>
        <w:tc>
          <w:tcPr>
            <w:tcW w:w="3968" w:type="dxa"/>
          </w:tcPr>
          <w:p w14:paraId="45E3DA2B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51356D46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  <w:tr w:rsidR="0056277F" w14:paraId="7C31373F" w14:textId="77777777" w:rsidTr="004B03D3">
        <w:trPr>
          <w:jc w:val="center"/>
        </w:trPr>
        <w:tc>
          <w:tcPr>
            <w:tcW w:w="562" w:type="dxa"/>
          </w:tcPr>
          <w:p w14:paraId="79EF4F74" w14:textId="5C8C616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3.</w:t>
            </w:r>
          </w:p>
        </w:tc>
        <w:tc>
          <w:tcPr>
            <w:tcW w:w="3968" w:type="dxa"/>
          </w:tcPr>
          <w:p w14:paraId="6CC80767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50D0FAC5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  <w:tr w:rsidR="0056277F" w14:paraId="72FF02F0" w14:textId="77777777" w:rsidTr="004B03D3">
        <w:trPr>
          <w:jc w:val="center"/>
        </w:trPr>
        <w:tc>
          <w:tcPr>
            <w:tcW w:w="562" w:type="dxa"/>
          </w:tcPr>
          <w:p w14:paraId="75601B62" w14:textId="1081A462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  <w:r>
              <w:rPr>
                <w:rFonts w:ascii="Cambria" w:eastAsiaTheme="minorHAnsi" w:hAnsi="Cambria" w:cs="Tahoma"/>
              </w:rPr>
              <w:t>4.</w:t>
            </w:r>
          </w:p>
        </w:tc>
        <w:tc>
          <w:tcPr>
            <w:tcW w:w="3968" w:type="dxa"/>
          </w:tcPr>
          <w:p w14:paraId="030774FE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  <w:tc>
          <w:tcPr>
            <w:tcW w:w="3262" w:type="dxa"/>
          </w:tcPr>
          <w:p w14:paraId="501FE773" w14:textId="77777777" w:rsidR="0056277F" w:rsidRPr="00912F39" w:rsidRDefault="0056277F" w:rsidP="004B03D3">
            <w:pPr>
              <w:spacing w:after="160" w:line="259" w:lineRule="auto"/>
              <w:rPr>
                <w:rFonts w:ascii="Cambria" w:eastAsiaTheme="minorHAnsi" w:hAnsi="Cambria" w:cs="Tahoma"/>
              </w:rPr>
            </w:pPr>
          </w:p>
        </w:tc>
      </w:tr>
    </w:tbl>
    <w:p w14:paraId="37C89B86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260332BB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63BDFB9C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0A6A7B0C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31FF3A00" w14:textId="77777777" w:rsidR="008216E9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14:paraId="2760E625" w14:textId="3E44AC40" w:rsidR="008216E9" w:rsidRPr="006527D4" w:rsidRDefault="008216E9" w:rsidP="008216E9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  </w:t>
      </w:r>
      <w:r w:rsidR="00266381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266381">
        <w:rPr>
          <w:rFonts w:ascii="Cambria" w:eastAsiaTheme="minorHAnsi" w:hAnsi="Cambria" w:cs="Tahoma"/>
          <w:sz w:val="16"/>
          <w:szCs w:val="16"/>
          <w:lang w:eastAsia="en-US"/>
        </w:rPr>
        <w:t xml:space="preserve">  </w:t>
      </w:r>
      <w:bookmarkStart w:id="0" w:name="_GoBack"/>
      <w:bookmarkEnd w:id="0"/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………………………………………………………………</w:t>
      </w:r>
    </w:p>
    <w:p w14:paraId="2DA54DA3" w14:textId="195E2A8E" w:rsidR="00F3724C" w:rsidRPr="003A7745" w:rsidRDefault="00266381" w:rsidP="008216E9">
      <w:pPr>
        <w:tabs>
          <w:tab w:val="left" w:pos="700"/>
        </w:tabs>
        <w:spacing w:line="360" w:lineRule="auto"/>
        <w:ind w:left="720"/>
        <w:jc w:val="both"/>
        <w:rPr>
          <w:rFonts w:ascii="Cambria" w:hAnsi="Cambria"/>
          <w:sz w:val="22"/>
          <w:szCs w:val="22"/>
        </w:rPr>
      </w:pPr>
      <w:r>
        <w:rPr>
          <w:rFonts w:ascii="Cambria" w:eastAsiaTheme="minorHAnsi" w:hAnsi="Cambria" w:cs="Tahoma"/>
          <w:i/>
          <w:sz w:val="20"/>
          <w:szCs w:val="20"/>
          <w:lang w:eastAsia="en-US"/>
        </w:rPr>
        <w:t xml:space="preserve">  </w:t>
      </w:r>
      <w:r w:rsidR="008216E9"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 xml:space="preserve">Data                                                                         </w:t>
      </w:r>
      <w:r>
        <w:rPr>
          <w:rFonts w:ascii="Cambria" w:eastAsiaTheme="minorHAnsi" w:hAnsi="Cambria" w:cs="Tahoma"/>
          <w:i/>
          <w:sz w:val="20"/>
          <w:szCs w:val="20"/>
          <w:lang w:eastAsia="en-US"/>
        </w:rPr>
        <w:t xml:space="preserve">                </w:t>
      </w:r>
      <w:r w:rsidR="008216E9"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(Podpis czytelny lub podpis z pieczęcią imienną</w:t>
      </w:r>
      <w:r w:rsidR="008216E9">
        <w:rPr>
          <w:rFonts w:ascii="Cambria" w:eastAsiaTheme="minorHAnsi" w:hAnsi="Cambria" w:cs="Tahoma"/>
          <w:i/>
          <w:sz w:val="20"/>
          <w:szCs w:val="20"/>
          <w:lang w:eastAsia="en-US"/>
        </w:rPr>
        <w:t>)</w:t>
      </w:r>
    </w:p>
    <w:sectPr w:rsidR="00F3724C" w:rsidRPr="003A7745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6A09AE" w16cid:durableId="218F7D6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F53F6" w14:textId="77777777" w:rsidR="002B288B" w:rsidRDefault="002B288B">
      <w:r>
        <w:separator/>
      </w:r>
    </w:p>
  </w:endnote>
  <w:endnote w:type="continuationSeparator" w:id="0">
    <w:p w14:paraId="5A1922A5" w14:textId="77777777" w:rsidR="002B288B" w:rsidRDefault="002B2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nivers-PL"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82B2B" w14:textId="29618AC8" w:rsidR="00F3724C" w:rsidRPr="002A447B" w:rsidRDefault="009B3FB4" w:rsidP="009B3FB4">
    <w:pPr>
      <w:pStyle w:val="Stopka"/>
      <w:jc w:val="center"/>
      <w:rPr>
        <w:rFonts w:ascii="Cambria" w:hAnsi="Cambria"/>
        <w:sz w:val="22"/>
        <w:szCs w:val="22"/>
      </w:rPr>
    </w:pPr>
    <w:r w:rsidRPr="002A447B">
      <w:rPr>
        <w:rFonts w:ascii="Cambria" w:hAnsi="Cambria"/>
        <w:sz w:val="22"/>
        <w:szCs w:val="22"/>
      </w:rPr>
      <w:t xml:space="preserve">Projekt „Prowadzenie działań informacyjno-edukacyjnych związanych z gospodarką odpadami na terenie Aglomeracji Opolskiej” - projekt numer: RPOP.05.02.00-16-0015/17, </w:t>
    </w:r>
    <w:r w:rsidR="00113F40">
      <w:rPr>
        <w:rFonts w:ascii="Cambria" w:hAnsi="Cambria"/>
        <w:sz w:val="22"/>
        <w:szCs w:val="22"/>
      </w:rPr>
      <w:br/>
    </w:r>
    <w:r w:rsidRPr="002A447B">
      <w:rPr>
        <w:rFonts w:ascii="Cambria" w:hAnsi="Cambria"/>
        <w:sz w:val="22"/>
        <w:szCs w:val="22"/>
      </w:rPr>
      <w:t>zgodnie z umową RPOP.05.02.00-16-0015/17-00 z dnia 18.10.2018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906DEE" w14:textId="77777777" w:rsidR="002B288B" w:rsidRDefault="002B288B">
      <w:r>
        <w:separator/>
      </w:r>
    </w:p>
  </w:footnote>
  <w:footnote w:type="continuationSeparator" w:id="0">
    <w:p w14:paraId="1EBFA33E" w14:textId="77777777" w:rsidR="002B288B" w:rsidRDefault="002B28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A4D442" w14:textId="3B3CCB4E" w:rsidR="00266381" w:rsidRDefault="00266381">
    <w:pPr>
      <w:pStyle w:val="Nagwek"/>
    </w:pPr>
    <w:r>
      <w:rPr>
        <w:b/>
        <w:bCs/>
        <w:noProof/>
      </w:rPr>
      <w:drawing>
        <wp:inline distT="0" distB="0" distL="0" distR="0" wp14:anchorId="2D8E70D5" wp14:editId="61B144CA">
          <wp:extent cx="5760720" cy="569595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32CC89F" w14:textId="23B38FEA" w:rsidR="00F3724C" w:rsidRDefault="00F3724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EDE5B1D"/>
    <w:multiLevelType w:val="singleLevel"/>
    <w:tmpl w:val="FEDE5B1D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lowerLetter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3"/>
    <w:multiLevelType w:val="multilevel"/>
    <w:tmpl w:val="00000003"/>
    <w:lvl w:ilvl="0">
      <w:start w:val="35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lowerLetter"/>
      <w:lvlText w:val="%3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000004"/>
    <w:multiLevelType w:val="multilevel"/>
    <w:tmpl w:val="00000004"/>
    <w:lvl w:ilvl="0">
      <w:start w:val="61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000000A"/>
    <w:multiLevelType w:val="multilevel"/>
    <w:tmpl w:val="0000000A"/>
    <w:lvl w:ilvl="0">
      <w:start w:val="1"/>
      <w:numFmt w:val="upperLetter"/>
      <w:lvlText w:val="%1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0000000B"/>
    <w:multiLevelType w:val="multilevel"/>
    <w:tmpl w:val="0000000B"/>
    <w:lvl w:ilvl="0">
      <w:start w:val="22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)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0000000F"/>
    <w:multiLevelType w:val="multilevel"/>
    <w:tmpl w:val="0000000F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00000011"/>
    <w:multiLevelType w:val="multilevel"/>
    <w:tmpl w:val="00000011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00000012"/>
    <w:multiLevelType w:val="multilevel"/>
    <w:tmpl w:val="00000012"/>
    <w:lvl w:ilvl="0">
      <w:start w:val="4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5A7FF9"/>
    <w:multiLevelType w:val="multilevel"/>
    <w:tmpl w:val="B6E4D73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60A6AF8"/>
    <w:multiLevelType w:val="hybridMultilevel"/>
    <w:tmpl w:val="A02C3B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4764AE"/>
    <w:multiLevelType w:val="multilevel"/>
    <w:tmpl w:val="0B4764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521FDE"/>
    <w:multiLevelType w:val="hybridMultilevel"/>
    <w:tmpl w:val="CFF8FA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F03CE0"/>
    <w:multiLevelType w:val="multilevel"/>
    <w:tmpl w:val="20666CDA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16445CE0"/>
    <w:multiLevelType w:val="hybridMultilevel"/>
    <w:tmpl w:val="8C2C1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8D258B"/>
    <w:multiLevelType w:val="multilevel"/>
    <w:tmpl w:val="1B8D258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AC6A3F"/>
    <w:multiLevelType w:val="multilevel"/>
    <w:tmpl w:val="25AC6A3F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87B3796"/>
    <w:multiLevelType w:val="multilevel"/>
    <w:tmpl w:val="287B3796"/>
    <w:lvl w:ilvl="0">
      <w:start w:val="1"/>
      <w:numFmt w:val="decimal"/>
      <w:lvlText w:val="%1."/>
      <w:lvlJc w:val="left"/>
      <w:pPr>
        <w:ind w:left="780" w:hanging="360"/>
      </w:pPr>
      <w:rPr>
        <w:rFonts w:eastAsia="Times New Roman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28A463C3"/>
    <w:multiLevelType w:val="hybridMultilevel"/>
    <w:tmpl w:val="F578B9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2814C0"/>
    <w:multiLevelType w:val="multilevel"/>
    <w:tmpl w:val="5664BF84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44FE4"/>
    <w:multiLevelType w:val="multilevel"/>
    <w:tmpl w:val="35C44FE4"/>
    <w:lvl w:ilvl="0">
      <w:start w:val="1"/>
      <w:numFmt w:val="lowerLetter"/>
      <w:lvlText w:val="%1)"/>
      <w:lvlJc w:val="left"/>
      <w:pPr>
        <w:ind w:left="1140" w:hanging="36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24" w15:restartNumberingAfterBreak="0">
    <w:nsid w:val="36C85F5C"/>
    <w:multiLevelType w:val="multilevel"/>
    <w:tmpl w:val="36C85F5C"/>
    <w:lvl w:ilvl="0">
      <w:start w:val="1"/>
      <w:numFmt w:val="lowerLetter"/>
      <w:lvlText w:val="%1)"/>
      <w:lvlJc w:val="left"/>
      <w:pPr>
        <w:ind w:left="867" w:hanging="360"/>
      </w:pPr>
    </w:lvl>
    <w:lvl w:ilvl="1">
      <w:start w:val="1"/>
      <w:numFmt w:val="lowerLetter"/>
      <w:lvlText w:val="%2."/>
      <w:lvlJc w:val="left"/>
      <w:pPr>
        <w:ind w:left="1587" w:hanging="360"/>
      </w:pPr>
    </w:lvl>
    <w:lvl w:ilvl="2">
      <w:start w:val="1"/>
      <w:numFmt w:val="lowerRoman"/>
      <w:lvlText w:val="%3."/>
      <w:lvlJc w:val="right"/>
      <w:pPr>
        <w:ind w:left="2307" w:hanging="180"/>
      </w:pPr>
    </w:lvl>
    <w:lvl w:ilvl="3">
      <w:start w:val="1"/>
      <w:numFmt w:val="decimal"/>
      <w:lvlText w:val="%4."/>
      <w:lvlJc w:val="left"/>
      <w:pPr>
        <w:ind w:left="3027" w:hanging="360"/>
      </w:pPr>
    </w:lvl>
    <w:lvl w:ilvl="4">
      <w:start w:val="1"/>
      <w:numFmt w:val="lowerLetter"/>
      <w:lvlText w:val="%5."/>
      <w:lvlJc w:val="left"/>
      <w:pPr>
        <w:ind w:left="3747" w:hanging="360"/>
      </w:pPr>
    </w:lvl>
    <w:lvl w:ilvl="5">
      <w:start w:val="1"/>
      <w:numFmt w:val="lowerRoman"/>
      <w:lvlText w:val="%6."/>
      <w:lvlJc w:val="right"/>
      <w:pPr>
        <w:ind w:left="4467" w:hanging="180"/>
      </w:pPr>
    </w:lvl>
    <w:lvl w:ilvl="6">
      <w:start w:val="1"/>
      <w:numFmt w:val="decimal"/>
      <w:lvlText w:val="%7."/>
      <w:lvlJc w:val="left"/>
      <w:pPr>
        <w:ind w:left="5187" w:hanging="360"/>
      </w:pPr>
    </w:lvl>
    <w:lvl w:ilvl="7">
      <w:start w:val="1"/>
      <w:numFmt w:val="lowerLetter"/>
      <w:lvlText w:val="%8."/>
      <w:lvlJc w:val="left"/>
      <w:pPr>
        <w:ind w:left="5907" w:hanging="360"/>
      </w:pPr>
    </w:lvl>
    <w:lvl w:ilvl="8">
      <w:start w:val="1"/>
      <w:numFmt w:val="lowerRoman"/>
      <w:lvlText w:val="%9."/>
      <w:lvlJc w:val="right"/>
      <w:pPr>
        <w:ind w:left="6627" w:hanging="180"/>
      </w:pPr>
    </w:lvl>
  </w:abstractNum>
  <w:abstractNum w:abstractNumId="25" w15:restartNumberingAfterBreak="0">
    <w:nsid w:val="3D0E15C2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 w15:restartNumberingAfterBreak="0">
    <w:nsid w:val="42F62968"/>
    <w:multiLevelType w:val="hybridMultilevel"/>
    <w:tmpl w:val="44641E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206CC7"/>
    <w:multiLevelType w:val="multilevel"/>
    <w:tmpl w:val="43206C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B41A3E"/>
    <w:multiLevelType w:val="hybridMultilevel"/>
    <w:tmpl w:val="091AA8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195F3B"/>
    <w:multiLevelType w:val="multilevel"/>
    <w:tmpl w:val="4560BF8E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2" w15:restartNumberingAfterBreak="0">
    <w:nsid w:val="58021A50"/>
    <w:multiLevelType w:val="multilevel"/>
    <w:tmpl w:val="44C82DFE"/>
    <w:lvl w:ilvl="0">
      <w:start w:val="9"/>
      <w:numFmt w:val="upp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2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)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75F47"/>
    <w:multiLevelType w:val="hybridMultilevel"/>
    <w:tmpl w:val="8CCCD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>
      <w:start w:val="1"/>
      <w:numFmt w:val="lowerLetter"/>
      <w:lvlText w:val="%2."/>
      <w:lvlJc w:val="left"/>
      <w:pPr>
        <w:ind w:left="2498" w:hanging="360"/>
      </w:pPr>
    </w:lvl>
    <w:lvl w:ilvl="2" w:tplc="0415001B">
      <w:start w:val="1"/>
      <w:numFmt w:val="lowerRoman"/>
      <w:lvlText w:val="%3."/>
      <w:lvlJc w:val="right"/>
      <w:pPr>
        <w:ind w:left="3218" w:hanging="180"/>
      </w:pPr>
    </w:lvl>
    <w:lvl w:ilvl="3" w:tplc="0415000F">
      <w:start w:val="1"/>
      <w:numFmt w:val="decimal"/>
      <w:lvlText w:val="%4."/>
      <w:lvlJc w:val="left"/>
      <w:pPr>
        <w:ind w:left="3938" w:hanging="360"/>
      </w:pPr>
    </w:lvl>
    <w:lvl w:ilvl="4" w:tplc="04150019">
      <w:start w:val="1"/>
      <w:numFmt w:val="lowerLetter"/>
      <w:lvlText w:val="%5."/>
      <w:lvlJc w:val="left"/>
      <w:pPr>
        <w:ind w:left="4658" w:hanging="360"/>
      </w:pPr>
    </w:lvl>
    <w:lvl w:ilvl="5" w:tplc="0415001B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>
      <w:start w:val="1"/>
      <w:numFmt w:val="lowerLetter"/>
      <w:lvlText w:val="%8."/>
      <w:lvlJc w:val="left"/>
      <w:pPr>
        <w:ind w:left="6818" w:hanging="360"/>
      </w:pPr>
    </w:lvl>
    <w:lvl w:ilvl="8" w:tplc="0415001B">
      <w:start w:val="1"/>
      <w:numFmt w:val="lowerRoman"/>
      <w:lvlText w:val="%9."/>
      <w:lvlJc w:val="right"/>
      <w:pPr>
        <w:ind w:left="7538" w:hanging="180"/>
      </w:pPr>
    </w:lvl>
  </w:abstractNum>
  <w:abstractNum w:abstractNumId="36" w15:restartNumberingAfterBreak="0">
    <w:nsid w:val="69EC594B"/>
    <w:multiLevelType w:val="multilevel"/>
    <w:tmpl w:val="8D4E6396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"/>
      <w:lvlJc w:val="left"/>
      <w:pPr>
        <w:ind w:left="0" w:firstLine="0"/>
      </w:pPr>
      <w:rPr>
        <w:rFonts w:ascii="Cambria" w:eastAsia="Times New Roman" w:hAnsi="Cambria" w:cs="Times New Roman"/>
      </w:r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7" w15:restartNumberingAfterBreak="0">
    <w:nsid w:val="69F36F67"/>
    <w:multiLevelType w:val="hybridMultilevel"/>
    <w:tmpl w:val="16CC01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706D83"/>
    <w:multiLevelType w:val="hybridMultilevel"/>
    <w:tmpl w:val="321A96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3A291B"/>
    <w:multiLevelType w:val="multilevel"/>
    <w:tmpl w:val="6C3A291B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50C2B45"/>
    <w:multiLevelType w:val="hybridMultilevel"/>
    <w:tmpl w:val="6F42AF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B8699C"/>
    <w:multiLevelType w:val="hybridMultilevel"/>
    <w:tmpl w:val="45F2EC92"/>
    <w:lvl w:ilvl="0" w:tplc="9C4EF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31451"/>
    <w:multiLevelType w:val="multilevel"/>
    <w:tmpl w:val="3C028050"/>
    <w:lvl w:ilvl="0">
      <w:start w:val="9"/>
      <w:numFmt w:val="upperLet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3" w15:restartNumberingAfterBreak="0">
    <w:nsid w:val="7A2E7FDD"/>
    <w:multiLevelType w:val="multilevel"/>
    <w:tmpl w:val="4600BBA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2772A5"/>
    <w:multiLevelType w:val="multilevel"/>
    <w:tmpl w:val="5AE09994"/>
    <w:lvl w:ilvl="0">
      <w:start w:val="1"/>
      <w:numFmt w:val="decimal"/>
      <w:lvlText w:val="%1."/>
      <w:lvlJc w:val="left"/>
      <w:pPr>
        <w:ind w:left="0" w:firstLine="0"/>
      </w:pPr>
      <w:rPr>
        <w:rFonts w:ascii="Cambria" w:eastAsia="Times New Roman" w:hAnsi="Cambria" w:cs="Times New Roman"/>
      </w:r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9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</w:num>
  <w:num w:numId="2">
    <w:abstractNumId w:val="24"/>
  </w:num>
  <w:num w:numId="3">
    <w:abstractNumId w:val="2"/>
  </w:num>
  <w:num w:numId="4">
    <w:abstractNumId w:val="3"/>
    <w:lvlOverride w:ilvl="0">
      <w:startOverride w:val="61"/>
    </w:lvlOverride>
    <w:lvlOverride w:ilvl="1">
      <w:startOverride w:val="1"/>
    </w:lvlOverride>
  </w:num>
  <w:num w:numId="5">
    <w:abstractNumId w:val="22"/>
  </w:num>
  <w:num w:numId="6">
    <w:abstractNumId w:val="4"/>
  </w:num>
  <w:num w:numId="7">
    <w:abstractNumId w:val="5"/>
    <w:lvlOverride w:ilvl="0">
      <w:startOverride w:val="22"/>
    </w:lvlOverride>
    <w:lvlOverride w:ilvl="1">
      <w:startOverride w:val="1"/>
    </w:lvlOverride>
    <w:lvlOverride w:ilvl="2">
      <w:startOverride w:val="1"/>
    </w:lvlOverride>
  </w:num>
  <w:num w:numId="8">
    <w:abstractNumId w:val="18"/>
  </w:num>
  <w:num w:numId="9">
    <w:abstractNumId w:val="19"/>
  </w:num>
  <w:num w:numId="10">
    <w:abstractNumId w:val="39"/>
  </w:num>
  <w:num w:numId="11">
    <w:abstractNumId w:val="6"/>
    <w:lvlOverride w:ilvl="0">
      <w:startOverride w:val="1"/>
    </w:lvlOverride>
    <w:lvlOverride w:ilvl="1">
      <w:startOverride w:val="1"/>
    </w:lvlOverride>
  </w:num>
  <w:num w:numId="12">
    <w:abstractNumId w:val="7"/>
    <w:lvlOverride w:ilvl="0">
      <w:startOverride w:val="4"/>
    </w:lvlOverride>
    <w:lvlOverride w:ilvl="1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2"/>
    </w:lvlOverride>
    <w:lvlOverride w:ilvl="1">
      <w:startOverride w:val="1"/>
    </w:lvlOverride>
  </w:num>
  <w:num w:numId="15">
    <w:abstractNumId w:val="36"/>
  </w:num>
  <w:num w:numId="16">
    <w:abstractNumId w:val="9"/>
    <w:lvlOverride w:ilvl="0">
      <w:startOverride w:val="3"/>
    </w:lvlOverride>
  </w:num>
  <w:num w:numId="17">
    <w:abstractNumId w:val="20"/>
  </w:num>
  <w:num w:numId="18">
    <w:abstractNumId w:val="23"/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33"/>
  </w:num>
  <w:num w:numId="22">
    <w:abstractNumId w:val="0"/>
  </w:num>
  <w:num w:numId="23">
    <w:abstractNumId w:val="43"/>
  </w:num>
  <w:num w:numId="24">
    <w:abstractNumId w:val="42"/>
  </w:num>
  <w:num w:numId="25">
    <w:abstractNumId w:val="32"/>
  </w:num>
  <w:num w:numId="26">
    <w:abstractNumId w:val="16"/>
  </w:num>
  <w:num w:numId="27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44"/>
  </w:num>
  <w:num w:numId="29">
    <w:abstractNumId w:val="25"/>
  </w:num>
  <w:num w:numId="30">
    <w:abstractNumId w:val="31"/>
  </w:num>
  <w:num w:numId="31">
    <w:abstractNumId w:val="41"/>
  </w:num>
  <w:num w:numId="32">
    <w:abstractNumId w:val="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6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4"/>
  </w:num>
  <w:num w:numId="36">
    <w:abstractNumId w:val="15"/>
  </w:num>
  <w:num w:numId="37">
    <w:abstractNumId w:val="28"/>
  </w:num>
  <w:num w:numId="38">
    <w:abstractNumId w:val="26"/>
  </w:num>
  <w:num w:numId="39">
    <w:abstractNumId w:val="21"/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1142"/>
    <w:rsid w:val="00027180"/>
    <w:rsid w:val="00027821"/>
    <w:rsid w:val="0004350B"/>
    <w:rsid w:val="0005440B"/>
    <w:rsid w:val="00066064"/>
    <w:rsid w:val="00073C06"/>
    <w:rsid w:val="00075285"/>
    <w:rsid w:val="000A0D22"/>
    <w:rsid w:val="000A764C"/>
    <w:rsid w:val="000C5C42"/>
    <w:rsid w:val="00102101"/>
    <w:rsid w:val="0010250A"/>
    <w:rsid w:val="00103AC5"/>
    <w:rsid w:val="00113F40"/>
    <w:rsid w:val="00126D4A"/>
    <w:rsid w:val="00133E1A"/>
    <w:rsid w:val="00155C24"/>
    <w:rsid w:val="00184EFD"/>
    <w:rsid w:val="001A0F91"/>
    <w:rsid w:val="001E68EC"/>
    <w:rsid w:val="001F199B"/>
    <w:rsid w:val="002059B1"/>
    <w:rsid w:val="002535A7"/>
    <w:rsid w:val="00264710"/>
    <w:rsid w:val="00266381"/>
    <w:rsid w:val="00267926"/>
    <w:rsid w:val="0028351E"/>
    <w:rsid w:val="00287C13"/>
    <w:rsid w:val="002945D2"/>
    <w:rsid w:val="002A3189"/>
    <w:rsid w:val="002A447B"/>
    <w:rsid w:val="002B288B"/>
    <w:rsid w:val="002B7CAC"/>
    <w:rsid w:val="002E6143"/>
    <w:rsid w:val="00320A21"/>
    <w:rsid w:val="00322B46"/>
    <w:rsid w:val="00324BBC"/>
    <w:rsid w:val="00344F36"/>
    <w:rsid w:val="00361ED0"/>
    <w:rsid w:val="0036576A"/>
    <w:rsid w:val="0037374E"/>
    <w:rsid w:val="0038141F"/>
    <w:rsid w:val="003A4D7E"/>
    <w:rsid w:val="003A6DF6"/>
    <w:rsid w:val="003A7745"/>
    <w:rsid w:val="003B0D56"/>
    <w:rsid w:val="003C1ED0"/>
    <w:rsid w:val="0040623D"/>
    <w:rsid w:val="004243D3"/>
    <w:rsid w:val="00430856"/>
    <w:rsid w:val="0043240C"/>
    <w:rsid w:val="0044460F"/>
    <w:rsid w:val="00453013"/>
    <w:rsid w:val="004535AB"/>
    <w:rsid w:val="00460233"/>
    <w:rsid w:val="00462A07"/>
    <w:rsid w:val="004873E1"/>
    <w:rsid w:val="0049618E"/>
    <w:rsid w:val="004D0130"/>
    <w:rsid w:val="004D64CF"/>
    <w:rsid w:val="004E7020"/>
    <w:rsid w:val="005069D3"/>
    <w:rsid w:val="00512AAA"/>
    <w:rsid w:val="00520415"/>
    <w:rsid w:val="00520AEA"/>
    <w:rsid w:val="00521BEE"/>
    <w:rsid w:val="00532744"/>
    <w:rsid w:val="00537097"/>
    <w:rsid w:val="00544559"/>
    <w:rsid w:val="0056277F"/>
    <w:rsid w:val="00581E27"/>
    <w:rsid w:val="005A46CB"/>
    <w:rsid w:val="005A551F"/>
    <w:rsid w:val="005C6F94"/>
    <w:rsid w:val="005D7F31"/>
    <w:rsid w:val="005E54F5"/>
    <w:rsid w:val="00627306"/>
    <w:rsid w:val="0062742B"/>
    <w:rsid w:val="006324E5"/>
    <w:rsid w:val="00645CF3"/>
    <w:rsid w:val="006724AE"/>
    <w:rsid w:val="00680B18"/>
    <w:rsid w:val="00681C07"/>
    <w:rsid w:val="00682581"/>
    <w:rsid w:val="00691071"/>
    <w:rsid w:val="0069245E"/>
    <w:rsid w:val="006C0D4B"/>
    <w:rsid w:val="006C1C86"/>
    <w:rsid w:val="006D3290"/>
    <w:rsid w:val="006E5BEE"/>
    <w:rsid w:val="006F533A"/>
    <w:rsid w:val="006F7BBB"/>
    <w:rsid w:val="00713E8B"/>
    <w:rsid w:val="00727FDE"/>
    <w:rsid w:val="00730622"/>
    <w:rsid w:val="00737A71"/>
    <w:rsid w:val="00755933"/>
    <w:rsid w:val="0077541A"/>
    <w:rsid w:val="00780C92"/>
    <w:rsid w:val="007C7441"/>
    <w:rsid w:val="00817D94"/>
    <w:rsid w:val="008216E9"/>
    <w:rsid w:val="0085211E"/>
    <w:rsid w:val="00855F77"/>
    <w:rsid w:val="008568E8"/>
    <w:rsid w:val="00881676"/>
    <w:rsid w:val="00884142"/>
    <w:rsid w:val="008A2BC5"/>
    <w:rsid w:val="008A6721"/>
    <w:rsid w:val="008D3E24"/>
    <w:rsid w:val="00905783"/>
    <w:rsid w:val="00931B7F"/>
    <w:rsid w:val="0093466B"/>
    <w:rsid w:val="00954C53"/>
    <w:rsid w:val="0096378A"/>
    <w:rsid w:val="00964F53"/>
    <w:rsid w:val="0097033F"/>
    <w:rsid w:val="0097742F"/>
    <w:rsid w:val="00982F1A"/>
    <w:rsid w:val="009A0F5F"/>
    <w:rsid w:val="009A7934"/>
    <w:rsid w:val="009B3216"/>
    <w:rsid w:val="009B3FB4"/>
    <w:rsid w:val="009C4D57"/>
    <w:rsid w:val="009D65FF"/>
    <w:rsid w:val="009E0BCD"/>
    <w:rsid w:val="009E1D09"/>
    <w:rsid w:val="009E720B"/>
    <w:rsid w:val="00A033D0"/>
    <w:rsid w:val="00A03FA7"/>
    <w:rsid w:val="00A11316"/>
    <w:rsid w:val="00A11B5D"/>
    <w:rsid w:val="00A2676C"/>
    <w:rsid w:val="00A26EBA"/>
    <w:rsid w:val="00A37576"/>
    <w:rsid w:val="00A43189"/>
    <w:rsid w:val="00A77AA8"/>
    <w:rsid w:val="00A83AEB"/>
    <w:rsid w:val="00AE41A2"/>
    <w:rsid w:val="00B103C9"/>
    <w:rsid w:val="00B17668"/>
    <w:rsid w:val="00B24C71"/>
    <w:rsid w:val="00B4337A"/>
    <w:rsid w:val="00B62380"/>
    <w:rsid w:val="00B962D9"/>
    <w:rsid w:val="00B97E9B"/>
    <w:rsid w:val="00BA06B8"/>
    <w:rsid w:val="00BA616E"/>
    <w:rsid w:val="00BA6BEE"/>
    <w:rsid w:val="00BB4BE5"/>
    <w:rsid w:val="00BC195B"/>
    <w:rsid w:val="00BD4C87"/>
    <w:rsid w:val="00BF7FC6"/>
    <w:rsid w:val="00C1353D"/>
    <w:rsid w:val="00C24621"/>
    <w:rsid w:val="00C35443"/>
    <w:rsid w:val="00C44382"/>
    <w:rsid w:val="00C46436"/>
    <w:rsid w:val="00C53126"/>
    <w:rsid w:val="00C57256"/>
    <w:rsid w:val="00C747A4"/>
    <w:rsid w:val="00C926B0"/>
    <w:rsid w:val="00CA5B57"/>
    <w:rsid w:val="00CB0B48"/>
    <w:rsid w:val="00CB1047"/>
    <w:rsid w:val="00CB5D5E"/>
    <w:rsid w:val="00CD07D3"/>
    <w:rsid w:val="00CD6F9A"/>
    <w:rsid w:val="00D352CD"/>
    <w:rsid w:val="00D47FA9"/>
    <w:rsid w:val="00D63A4C"/>
    <w:rsid w:val="00D96DEA"/>
    <w:rsid w:val="00DD3962"/>
    <w:rsid w:val="00E10D31"/>
    <w:rsid w:val="00E21566"/>
    <w:rsid w:val="00E45858"/>
    <w:rsid w:val="00E52AEB"/>
    <w:rsid w:val="00E91C23"/>
    <w:rsid w:val="00E94C76"/>
    <w:rsid w:val="00E95093"/>
    <w:rsid w:val="00EA6DD4"/>
    <w:rsid w:val="00EC2ECD"/>
    <w:rsid w:val="00EC4935"/>
    <w:rsid w:val="00EF2A19"/>
    <w:rsid w:val="00EF6EE1"/>
    <w:rsid w:val="00F032BB"/>
    <w:rsid w:val="00F154FE"/>
    <w:rsid w:val="00F16CC0"/>
    <w:rsid w:val="00F26091"/>
    <w:rsid w:val="00F3724C"/>
    <w:rsid w:val="00F404B6"/>
    <w:rsid w:val="00F44BCC"/>
    <w:rsid w:val="00F51538"/>
    <w:rsid w:val="00F5362B"/>
    <w:rsid w:val="00F57A2B"/>
    <w:rsid w:val="00F74D05"/>
    <w:rsid w:val="00F7746D"/>
    <w:rsid w:val="00F87DB4"/>
    <w:rsid w:val="00F939F7"/>
    <w:rsid w:val="00FA0645"/>
    <w:rsid w:val="00FA1482"/>
    <w:rsid w:val="00FA1530"/>
    <w:rsid w:val="00FA7680"/>
    <w:rsid w:val="00FB76FA"/>
    <w:rsid w:val="00FD2F9E"/>
    <w:rsid w:val="00FF66A6"/>
    <w:rsid w:val="0E8E7555"/>
    <w:rsid w:val="14065A5F"/>
    <w:rsid w:val="460C5C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9F76589"/>
  <w15:docId w15:val="{B80100F6-7453-4471-8BE1-46D95A47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unhideWhenUsed/>
    <w:qFormat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ktZnak">
    <w:name w:val="pkt Znak"/>
    <w:link w:val="pkt"/>
    <w:uiPriority w:val="99"/>
    <w:qFormat/>
    <w:locked/>
    <w:rPr>
      <w:rFonts w:ascii="Univers-PL" w:eastAsia="Times New Roman" w:hAnsi="Univers-PL" w:cs="Times New Roman"/>
      <w:sz w:val="19"/>
      <w:szCs w:val="19"/>
      <w:lang w:eastAsia="pl-PL"/>
    </w:rPr>
  </w:style>
  <w:style w:type="paragraph" w:customStyle="1" w:styleId="pkt">
    <w:name w:val="pkt"/>
    <w:basedOn w:val="Normalny"/>
    <w:link w:val="pktZnak"/>
    <w:uiPriority w:val="99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</w:rPr>
  </w:style>
  <w:style w:type="character" w:customStyle="1" w:styleId="lrzxr">
    <w:name w:val="lrzxr"/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747A4"/>
    <w:pPr>
      <w:spacing w:after="0" w:line="240" w:lineRule="auto"/>
    </w:pPr>
    <w:rPr>
      <w:rFonts w:eastAsia="Times New Roman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52AEB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E52AE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8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AF7B45-78A1-4C94-9B03-4D05D4B5B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Agnieszka Rozmus</cp:lastModifiedBy>
  <cp:revision>2</cp:revision>
  <cp:lastPrinted>2019-10-23T11:19:00Z</cp:lastPrinted>
  <dcterms:created xsi:type="dcterms:W3CDTF">2020-08-04T11:50:00Z</dcterms:created>
  <dcterms:modified xsi:type="dcterms:W3CDTF">2020-08-04T11:50:00Z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