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2858D4" w14:textId="77777777" w:rsidR="009B3FB4" w:rsidRPr="003A7745" w:rsidRDefault="009B3FB4" w:rsidP="0004350B">
      <w:pPr>
        <w:spacing w:line="0" w:lineRule="atLeast"/>
        <w:rPr>
          <w:rFonts w:ascii="Cambria" w:hAnsi="Cambria"/>
          <w:color w:val="5B9BD5"/>
          <w:sz w:val="22"/>
          <w:szCs w:val="22"/>
        </w:rPr>
      </w:pPr>
      <w:bookmarkStart w:id="0" w:name="_GoBack"/>
      <w:bookmarkEnd w:id="0"/>
    </w:p>
    <w:p w14:paraId="29F4136A" w14:textId="77777777" w:rsidR="00727FDE" w:rsidRPr="003A7745" w:rsidRDefault="00727FDE" w:rsidP="004D0130">
      <w:pPr>
        <w:spacing w:line="360" w:lineRule="auto"/>
        <w:rPr>
          <w:rFonts w:ascii="Cambria" w:hAnsi="Cambria"/>
          <w:b/>
          <w:i/>
          <w:color w:val="FF0000"/>
          <w:sz w:val="22"/>
          <w:szCs w:val="22"/>
        </w:rPr>
      </w:pPr>
    </w:p>
    <w:p w14:paraId="64E8F0D1" w14:textId="42904CEA" w:rsidR="00E52AEB" w:rsidRPr="003A7745" w:rsidRDefault="00B4337A" w:rsidP="000D747F">
      <w:pPr>
        <w:spacing w:line="360" w:lineRule="auto"/>
        <w:jc w:val="both"/>
        <w:rPr>
          <w:rFonts w:ascii="Cambria" w:hAnsi="Cambria"/>
          <w:sz w:val="22"/>
          <w:szCs w:val="22"/>
        </w:rPr>
      </w:pPr>
      <w:r w:rsidRPr="003A7745">
        <w:rPr>
          <w:rFonts w:ascii="Cambria" w:hAnsi="Cambria"/>
          <w:sz w:val="22"/>
          <w:szCs w:val="22"/>
        </w:rPr>
        <w:t xml:space="preserve"> </w:t>
      </w:r>
    </w:p>
    <w:p w14:paraId="37CCE28B" w14:textId="77777777" w:rsidR="000D747F" w:rsidRPr="006527D4" w:rsidRDefault="000D747F" w:rsidP="000D747F">
      <w:pPr>
        <w:spacing w:after="160" w:line="259" w:lineRule="auto"/>
        <w:jc w:val="center"/>
        <w:rPr>
          <w:rFonts w:ascii="Cambria" w:eastAsiaTheme="minorHAnsi" w:hAnsi="Cambria" w:cs="Tahoma"/>
          <w:sz w:val="16"/>
          <w:szCs w:val="16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                                    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Załącznik nr 1 do zapytania ofertowego</w:t>
      </w:r>
    </w:p>
    <w:p w14:paraId="4A1BB9E0" w14:textId="0118B984" w:rsidR="000D747F" w:rsidRPr="006527D4" w:rsidRDefault="000D747F" w:rsidP="000D747F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>nr ZP/AO/…… /2020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 </w:t>
      </w:r>
    </w:p>
    <w:p w14:paraId="24B695E0" w14:textId="77777777" w:rsidR="000D747F" w:rsidRDefault="000D747F" w:rsidP="000D747F">
      <w:pPr>
        <w:spacing w:after="160" w:line="259" w:lineRule="auto"/>
        <w:jc w:val="center"/>
        <w:rPr>
          <w:rFonts w:ascii="Cambria" w:eastAsiaTheme="minorHAnsi" w:hAnsi="Cambria" w:cstheme="minorBidi"/>
          <w:b/>
          <w:sz w:val="20"/>
          <w:szCs w:val="20"/>
          <w:lang w:eastAsia="en-US"/>
        </w:rPr>
      </w:pPr>
      <w:r w:rsidRPr="00407C7C">
        <w:rPr>
          <w:rFonts w:ascii="Cambria" w:eastAsiaTheme="minorHAnsi" w:hAnsi="Cambria" w:cstheme="minorBidi"/>
          <w:b/>
          <w:sz w:val="20"/>
          <w:szCs w:val="20"/>
          <w:lang w:eastAsia="en-US"/>
        </w:rPr>
        <w:t>FORMULARZ OFERTOWY</w:t>
      </w:r>
    </w:p>
    <w:tbl>
      <w:tblPr>
        <w:tblStyle w:val="Tabela-Siatka"/>
        <w:tblpPr w:leftFromText="141" w:rightFromText="141" w:vertAnchor="text" w:horzAnchor="margin" w:tblpY="12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0D747F" w:rsidRPr="006527D4" w14:paraId="2794DE26" w14:textId="77777777" w:rsidTr="004B03D3">
        <w:tc>
          <w:tcPr>
            <w:tcW w:w="9062" w:type="dxa"/>
            <w:gridSpan w:val="2"/>
          </w:tcPr>
          <w:p w14:paraId="0BA08181" w14:textId="77777777" w:rsidR="000D747F" w:rsidRPr="00407C7C" w:rsidRDefault="000D747F" w:rsidP="004B03D3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</w:rPr>
            </w:pPr>
            <w:r w:rsidRPr="00407C7C">
              <w:rPr>
                <w:rFonts w:ascii="Cambria" w:eastAsiaTheme="minorHAnsi" w:hAnsi="Cambria" w:cstheme="minorBidi"/>
                <w:b/>
                <w:sz w:val="20"/>
                <w:szCs w:val="20"/>
              </w:rPr>
              <w:t>Dane Zamawiającego</w:t>
            </w:r>
          </w:p>
        </w:tc>
      </w:tr>
      <w:tr w:rsidR="000D747F" w:rsidRPr="00C707EA" w14:paraId="008BFDEE" w14:textId="77777777" w:rsidTr="004B03D3">
        <w:tc>
          <w:tcPr>
            <w:tcW w:w="9062" w:type="dxa"/>
            <w:gridSpan w:val="2"/>
          </w:tcPr>
          <w:p w14:paraId="151B18B2" w14:textId="77777777" w:rsidR="000D747F" w:rsidRPr="00407C7C" w:rsidRDefault="000D747F" w:rsidP="004B03D3">
            <w:pPr>
              <w:rPr>
                <w:rFonts w:ascii="Cambria" w:eastAsiaTheme="minorHAnsi" w:hAnsi="Cambria" w:cstheme="minorBidi"/>
                <w:sz w:val="20"/>
                <w:szCs w:val="20"/>
              </w:rPr>
            </w:pPr>
            <w:r w:rsidRPr="00407C7C">
              <w:rPr>
                <w:rFonts w:ascii="Cambria" w:eastAsiaTheme="minorHAnsi" w:hAnsi="Cambria" w:cstheme="minorBidi"/>
                <w:sz w:val="20"/>
                <w:szCs w:val="20"/>
              </w:rPr>
              <w:t>Stowarzyszenie Aglomeracja Opolska</w:t>
            </w:r>
          </w:p>
          <w:p w14:paraId="4B8F23AE" w14:textId="77777777" w:rsidR="000D747F" w:rsidRPr="00407C7C" w:rsidRDefault="000D747F" w:rsidP="004B03D3">
            <w:pPr>
              <w:rPr>
                <w:rFonts w:ascii="Cambria" w:eastAsiaTheme="minorHAnsi" w:hAnsi="Cambria" w:cstheme="minorBidi"/>
                <w:sz w:val="20"/>
                <w:szCs w:val="20"/>
              </w:rPr>
            </w:pPr>
            <w:r>
              <w:rPr>
                <w:rFonts w:ascii="Cambria" w:eastAsiaTheme="minorHAnsi" w:hAnsi="Cambria" w:cstheme="minorBidi"/>
                <w:sz w:val="20"/>
                <w:szCs w:val="20"/>
              </w:rPr>
              <w:t>Ul. Plac Wolności</w:t>
            </w:r>
            <w:r w:rsidRPr="00407C7C">
              <w:rPr>
                <w:rFonts w:ascii="Cambria" w:eastAsiaTheme="minorHAnsi" w:hAnsi="Cambria" w:cstheme="minorBidi"/>
                <w:sz w:val="20"/>
                <w:szCs w:val="20"/>
              </w:rPr>
              <w:t xml:space="preserve"> 6</w:t>
            </w:r>
          </w:p>
          <w:p w14:paraId="4D589AD5" w14:textId="77777777" w:rsidR="000D747F" w:rsidRPr="00C707EA" w:rsidRDefault="000D747F" w:rsidP="004B03D3">
            <w:pPr>
              <w:rPr>
                <w:rFonts w:ascii="Cambria" w:eastAsiaTheme="minorHAnsi" w:hAnsi="Cambria" w:cstheme="minorBidi"/>
                <w:sz w:val="20"/>
                <w:szCs w:val="20"/>
                <w:lang w:val="en-US"/>
              </w:rPr>
            </w:pPr>
            <w:r w:rsidRPr="00C707EA">
              <w:rPr>
                <w:rFonts w:ascii="Cambria" w:eastAsiaTheme="minorHAnsi" w:hAnsi="Cambria" w:cstheme="minorBidi"/>
                <w:sz w:val="20"/>
                <w:szCs w:val="20"/>
                <w:lang w:val="en-US"/>
              </w:rPr>
              <w:t>45-018 Opole</w:t>
            </w:r>
          </w:p>
          <w:p w14:paraId="5B38C84D" w14:textId="77777777" w:rsidR="000D747F" w:rsidRPr="00C707EA" w:rsidRDefault="000D747F" w:rsidP="004B03D3">
            <w:pPr>
              <w:rPr>
                <w:rFonts w:ascii="Cambria" w:eastAsiaTheme="minorHAnsi" w:hAnsi="Cambria" w:cstheme="minorBidi"/>
                <w:sz w:val="20"/>
                <w:szCs w:val="20"/>
                <w:lang w:val="en-US"/>
              </w:rPr>
            </w:pPr>
            <w:r w:rsidRPr="00C707EA">
              <w:rPr>
                <w:rFonts w:ascii="Cambria" w:eastAsiaTheme="minorHAnsi" w:hAnsi="Cambria" w:cstheme="minorBidi"/>
                <w:sz w:val="20"/>
                <w:szCs w:val="20"/>
                <w:lang w:val="en-US"/>
              </w:rPr>
              <w:t>NIP:  7543078725</w:t>
            </w:r>
          </w:p>
          <w:p w14:paraId="2C691388" w14:textId="77777777" w:rsidR="000D747F" w:rsidRPr="00407C7C" w:rsidRDefault="000D747F" w:rsidP="004B03D3">
            <w:pPr>
              <w:rPr>
                <w:rFonts w:ascii="Cambria" w:eastAsiaTheme="minorHAnsi" w:hAnsi="Cambria" w:cstheme="minorBidi"/>
                <w:sz w:val="20"/>
                <w:szCs w:val="20"/>
                <w:lang w:val="en-US"/>
              </w:rPr>
            </w:pPr>
            <w:r w:rsidRPr="00C707EA">
              <w:rPr>
                <w:rFonts w:ascii="Cambria" w:eastAsiaTheme="minorHAnsi" w:hAnsi="Cambria" w:cstheme="minorBidi"/>
                <w:sz w:val="20"/>
                <w:szCs w:val="20"/>
                <w:lang w:val="en-US"/>
              </w:rPr>
              <w:t>Tel</w:t>
            </w:r>
            <w:r w:rsidRPr="00407C7C">
              <w:rPr>
                <w:rFonts w:ascii="Cambria" w:eastAsiaTheme="minorHAnsi" w:hAnsi="Cambria" w:cstheme="minorBidi"/>
                <w:sz w:val="20"/>
                <w:szCs w:val="20"/>
                <w:lang w:val="en-US"/>
              </w:rPr>
              <w:t>: 77 54 17 935</w:t>
            </w:r>
          </w:p>
          <w:p w14:paraId="561F0EEA" w14:textId="77777777" w:rsidR="000D747F" w:rsidRPr="00407C7C" w:rsidRDefault="000D747F" w:rsidP="004B03D3">
            <w:pPr>
              <w:rPr>
                <w:rFonts w:ascii="Cambria" w:eastAsiaTheme="minorHAnsi" w:hAnsi="Cambria" w:cstheme="minorBidi"/>
                <w:sz w:val="20"/>
                <w:szCs w:val="20"/>
                <w:lang w:val="en-US"/>
              </w:rPr>
            </w:pPr>
            <w:r w:rsidRPr="00407C7C">
              <w:rPr>
                <w:rFonts w:ascii="Cambria" w:eastAsiaTheme="minorHAnsi" w:hAnsi="Cambria" w:cstheme="minorBidi"/>
                <w:sz w:val="20"/>
                <w:szCs w:val="20"/>
                <w:lang w:val="en-US"/>
              </w:rPr>
              <w:t>e-mail: zamowienia@ao.opole.pl</w:t>
            </w:r>
          </w:p>
        </w:tc>
      </w:tr>
      <w:tr w:rsidR="000D747F" w:rsidRPr="006527D4" w14:paraId="328E4A85" w14:textId="77777777" w:rsidTr="004B03D3">
        <w:tc>
          <w:tcPr>
            <w:tcW w:w="9062" w:type="dxa"/>
            <w:gridSpan w:val="2"/>
          </w:tcPr>
          <w:p w14:paraId="15993B8D" w14:textId="77777777" w:rsidR="000D747F" w:rsidRPr="00407C7C" w:rsidRDefault="000D747F" w:rsidP="004B03D3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</w:rPr>
            </w:pPr>
            <w:r w:rsidRPr="00407C7C">
              <w:rPr>
                <w:rFonts w:ascii="Cambria" w:eastAsiaTheme="minorHAnsi" w:hAnsi="Cambria" w:cstheme="minorBidi"/>
                <w:b/>
                <w:sz w:val="20"/>
                <w:szCs w:val="20"/>
              </w:rPr>
              <w:t>Dane Oferenta</w:t>
            </w:r>
          </w:p>
        </w:tc>
      </w:tr>
      <w:tr w:rsidR="000D747F" w:rsidRPr="006527D4" w14:paraId="73BA66C3" w14:textId="77777777" w:rsidTr="004B03D3">
        <w:tc>
          <w:tcPr>
            <w:tcW w:w="4611" w:type="dxa"/>
          </w:tcPr>
          <w:p w14:paraId="17CD9B6F" w14:textId="77777777" w:rsidR="000D747F" w:rsidRPr="00407C7C" w:rsidRDefault="000D747F" w:rsidP="004B03D3">
            <w:pPr>
              <w:rPr>
                <w:rFonts w:ascii="Cambria" w:eastAsiaTheme="minorHAnsi" w:hAnsi="Cambria" w:cstheme="minorBidi"/>
                <w:sz w:val="20"/>
                <w:szCs w:val="20"/>
              </w:rPr>
            </w:pPr>
            <w:r w:rsidRPr="00407C7C">
              <w:rPr>
                <w:rFonts w:ascii="Cambria" w:eastAsiaTheme="minorHAnsi" w:hAnsi="Cambria" w:cstheme="minorBidi"/>
                <w:sz w:val="20"/>
                <w:szCs w:val="20"/>
              </w:rPr>
              <w:t>Nazwa</w:t>
            </w:r>
          </w:p>
        </w:tc>
        <w:tc>
          <w:tcPr>
            <w:tcW w:w="4451" w:type="dxa"/>
          </w:tcPr>
          <w:p w14:paraId="45D0BB9E" w14:textId="77777777" w:rsidR="000D747F" w:rsidRPr="00407C7C" w:rsidRDefault="000D747F" w:rsidP="004B03D3">
            <w:pPr>
              <w:rPr>
                <w:rFonts w:ascii="Cambria" w:eastAsiaTheme="minorHAnsi" w:hAnsi="Cambria" w:cstheme="minorBidi"/>
                <w:sz w:val="20"/>
                <w:szCs w:val="20"/>
              </w:rPr>
            </w:pPr>
          </w:p>
        </w:tc>
      </w:tr>
      <w:tr w:rsidR="000D747F" w:rsidRPr="006527D4" w14:paraId="6392759B" w14:textId="77777777" w:rsidTr="004B03D3">
        <w:tc>
          <w:tcPr>
            <w:tcW w:w="4611" w:type="dxa"/>
          </w:tcPr>
          <w:p w14:paraId="51053E93" w14:textId="77777777" w:rsidR="000D747F" w:rsidRPr="00407C7C" w:rsidRDefault="000D747F" w:rsidP="004B03D3">
            <w:pPr>
              <w:rPr>
                <w:rFonts w:ascii="Cambria" w:eastAsiaTheme="minorHAnsi" w:hAnsi="Cambria" w:cstheme="minorBidi"/>
                <w:sz w:val="20"/>
                <w:szCs w:val="20"/>
              </w:rPr>
            </w:pPr>
            <w:r w:rsidRPr="00407C7C">
              <w:rPr>
                <w:rFonts w:ascii="Cambria" w:eastAsiaTheme="minorHAnsi" w:hAnsi="Cambria" w:cstheme="minorBidi"/>
                <w:sz w:val="20"/>
                <w:szCs w:val="20"/>
              </w:rPr>
              <w:t>Adres</w:t>
            </w:r>
          </w:p>
        </w:tc>
        <w:tc>
          <w:tcPr>
            <w:tcW w:w="4451" w:type="dxa"/>
          </w:tcPr>
          <w:p w14:paraId="513E716E" w14:textId="77777777" w:rsidR="000D747F" w:rsidRPr="00407C7C" w:rsidRDefault="000D747F" w:rsidP="004B03D3">
            <w:pPr>
              <w:rPr>
                <w:rFonts w:ascii="Cambria" w:eastAsiaTheme="minorHAnsi" w:hAnsi="Cambria" w:cstheme="minorBidi"/>
                <w:sz w:val="20"/>
                <w:szCs w:val="20"/>
              </w:rPr>
            </w:pPr>
          </w:p>
        </w:tc>
      </w:tr>
      <w:tr w:rsidR="000D747F" w:rsidRPr="006527D4" w14:paraId="6C02F47F" w14:textId="77777777" w:rsidTr="004B03D3">
        <w:tc>
          <w:tcPr>
            <w:tcW w:w="4611" w:type="dxa"/>
          </w:tcPr>
          <w:p w14:paraId="04B6A3B0" w14:textId="77777777" w:rsidR="000D747F" w:rsidRPr="00407C7C" w:rsidRDefault="000D747F" w:rsidP="004B03D3">
            <w:pPr>
              <w:rPr>
                <w:rFonts w:ascii="Cambria" w:eastAsiaTheme="minorHAnsi" w:hAnsi="Cambria" w:cstheme="minorBidi"/>
                <w:sz w:val="20"/>
                <w:szCs w:val="20"/>
              </w:rPr>
            </w:pPr>
            <w:r w:rsidRPr="00407C7C">
              <w:rPr>
                <w:rFonts w:ascii="Cambria" w:eastAsiaTheme="minorHAnsi" w:hAnsi="Cambria" w:cstheme="minorBidi"/>
                <w:sz w:val="20"/>
                <w:szCs w:val="20"/>
              </w:rPr>
              <w:t>NIP</w:t>
            </w:r>
          </w:p>
        </w:tc>
        <w:tc>
          <w:tcPr>
            <w:tcW w:w="4451" w:type="dxa"/>
          </w:tcPr>
          <w:p w14:paraId="6DB24B63" w14:textId="77777777" w:rsidR="000D747F" w:rsidRPr="00407C7C" w:rsidRDefault="000D747F" w:rsidP="004B03D3">
            <w:pPr>
              <w:rPr>
                <w:rFonts w:ascii="Cambria" w:eastAsiaTheme="minorHAnsi" w:hAnsi="Cambria" w:cstheme="minorBidi"/>
                <w:sz w:val="20"/>
                <w:szCs w:val="20"/>
              </w:rPr>
            </w:pPr>
          </w:p>
        </w:tc>
      </w:tr>
      <w:tr w:rsidR="000D747F" w:rsidRPr="006527D4" w14:paraId="2187EECC" w14:textId="77777777" w:rsidTr="004B03D3">
        <w:tc>
          <w:tcPr>
            <w:tcW w:w="4611" w:type="dxa"/>
          </w:tcPr>
          <w:p w14:paraId="486A9CC1" w14:textId="77777777" w:rsidR="000D747F" w:rsidRPr="00407C7C" w:rsidRDefault="000D747F" w:rsidP="004B03D3">
            <w:pPr>
              <w:rPr>
                <w:rFonts w:ascii="Cambria" w:eastAsiaTheme="minorHAnsi" w:hAnsi="Cambria" w:cstheme="minorBidi"/>
                <w:sz w:val="20"/>
                <w:szCs w:val="20"/>
              </w:rPr>
            </w:pPr>
            <w:r w:rsidRPr="00407C7C">
              <w:rPr>
                <w:rFonts w:ascii="Cambria" w:eastAsiaTheme="minorHAnsi" w:hAnsi="Cambria" w:cstheme="minorBidi"/>
                <w:sz w:val="20"/>
                <w:szCs w:val="20"/>
              </w:rPr>
              <w:t>Tel:</w:t>
            </w:r>
          </w:p>
        </w:tc>
        <w:tc>
          <w:tcPr>
            <w:tcW w:w="4451" w:type="dxa"/>
          </w:tcPr>
          <w:p w14:paraId="3D0C7241" w14:textId="77777777" w:rsidR="000D747F" w:rsidRPr="00407C7C" w:rsidRDefault="000D747F" w:rsidP="004B03D3">
            <w:pPr>
              <w:rPr>
                <w:rFonts w:ascii="Cambria" w:eastAsiaTheme="minorHAnsi" w:hAnsi="Cambria" w:cstheme="minorBidi"/>
                <w:sz w:val="20"/>
                <w:szCs w:val="20"/>
              </w:rPr>
            </w:pPr>
          </w:p>
        </w:tc>
      </w:tr>
      <w:tr w:rsidR="000D747F" w:rsidRPr="006527D4" w14:paraId="2C59E061" w14:textId="77777777" w:rsidTr="004B03D3">
        <w:trPr>
          <w:trHeight w:val="306"/>
        </w:trPr>
        <w:tc>
          <w:tcPr>
            <w:tcW w:w="4611" w:type="dxa"/>
          </w:tcPr>
          <w:p w14:paraId="76E0D103" w14:textId="77777777" w:rsidR="000D747F" w:rsidRPr="00407C7C" w:rsidRDefault="000D747F" w:rsidP="004B03D3">
            <w:pPr>
              <w:rPr>
                <w:rFonts w:ascii="Cambria" w:eastAsiaTheme="minorHAnsi" w:hAnsi="Cambria" w:cstheme="minorBidi"/>
                <w:sz w:val="20"/>
                <w:szCs w:val="20"/>
              </w:rPr>
            </w:pPr>
            <w:r w:rsidRPr="00407C7C">
              <w:rPr>
                <w:rFonts w:ascii="Cambria" w:eastAsiaTheme="minorHAnsi" w:hAnsi="Cambria" w:cstheme="minorBidi"/>
                <w:sz w:val="20"/>
                <w:szCs w:val="20"/>
              </w:rPr>
              <w:t>Adres e-mail:</w:t>
            </w:r>
          </w:p>
        </w:tc>
        <w:tc>
          <w:tcPr>
            <w:tcW w:w="4451" w:type="dxa"/>
          </w:tcPr>
          <w:p w14:paraId="29BF562E" w14:textId="77777777" w:rsidR="000D747F" w:rsidRPr="00407C7C" w:rsidRDefault="000D747F" w:rsidP="004B03D3">
            <w:pPr>
              <w:rPr>
                <w:rFonts w:ascii="Cambria" w:eastAsiaTheme="minorHAnsi" w:hAnsi="Cambria" w:cstheme="minorBidi"/>
                <w:sz w:val="20"/>
                <w:szCs w:val="20"/>
              </w:rPr>
            </w:pPr>
          </w:p>
        </w:tc>
      </w:tr>
      <w:tr w:rsidR="000D747F" w:rsidRPr="006527D4" w14:paraId="6D5E861D" w14:textId="77777777" w:rsidTr="004B03D3">
        <w:tc>
          <w:tcPr>
            <w:tcW w:w="9062" w:type="dxa"/>
            <w:gridSpan w:val="2"/>
          </w:tcPr>
          <w:p w14:paraId="0F01AF86" w14:textId="5C8DCE5F" w:rsidR="000D747F" w:rsidRPr="000D747F" w:rsidRDefault="000D747F" w:rsidP="004B03D3">
            <w:pPr>
              <w:spacing w:line="360" w:lineRule="auto"/>
              <w:ind w:firstLine="851"/>
              <w:jc w:val="both"/>
              <w:rPr>
                <w:rFonts w:ascii="Cambria" w:eastAsiaTheme="minorHAnsi" w:hAnsi="Cambria" w:cstheme="minorBidi"/>
                <w:sz w:val="20"/>
                <w:szCs w:val="20"/>
              </w:rPr>
            </w:pPr>
            <w:r w:rsidRPr="000D747F">
              <w:rPr>
                <w:rFonts w:ascii="Cambria" w:eastAsiaTheme="minorHAnsi" w:hAnsi="Cambria" w:cs="Tahoma"/>
                <w:sz w:val="20"/>
                <w:szCs w:val="20"/>
              </w:rPr>
              <w:t>W odpowiedzi na zapytanie ofertowe ZP/AO/……./2020 z dnia</w:t>
            </w:r>
            <w:r w:rsidR="00C707EA">
              <w:rPr>
                <w:rFonts w:ascii="Cambria" w:eastAsiaTheme="minorHAnsi" w:hAnsi="Cambria" w:cs="Tahoma"/>
                <w:sz w:val="20"/>
                <w:szCs w:val="20"/>
              </w:rPr>
              <w:t xml:space="preserve"> 21</w:t>
            </w:r>
            <w:r w:rsidRPr="000D747F">
              <w:rPr>
                <w:rFonts w:ascii="Cambria" w:eastAsiaTheme="minorHAnsi" w:hAnsi="Cambria" w:cs="Tahoma"/>
                <w:sz w:val="20"/>
                <w:szCs w:val="20"/>
              </w:rPr>
              <w:t>.01.</w:t>
            </w:r>
            <w:r w:rsidRPr="000D747F">
              <w:rPr>
                <w:rFonts w:ascii="Cambria" w:eastAsiaTheme="minorHAnsi" w:hAnsi="Cambria" w:cs="Tahoma"/>
                <w:b/>
                <w:sz w:val="20"/>
                <w:szCs w:val="20"/>
              </w:rPr>
              <w:t xml:space="preserve">2020 r. </w:t>
            </w:r>
            <w:r w:rsidRPr="000D747F">
              <w:rPr>
                <w:rFonts w:ascii="Cambria" w:eastAsiaTheme="minorHAnsi" w:hAnsi="Cambria" w:cstheme="minorBidi"/>
                <w:sz w:val="20"/>
                <w:szCs w:val="20"/>
              </w:rPr>
              <w:t xml:space="preserve"> dot.</w:t>
            </w:r>
            <w:r w:rsidRPr="000D747F">
              <w:rPr>
                <w:rFonts w:ascii="Cambria" w:hAnsi="Cambria"/>
                <w:sz w:val="20"/>
                <w:szCs w:val="20"/>
              </w:rPr>
              <w:t xml:space="preserve"> zadania: </w:t>
            </w:r>
            <w:r w:rsidRPr="000D747F">
              <w:rPr>
                <w:rFonts w:ascii="Cambria" w:eastAsiaTheme="minorHAnsi" w:hAnsi="Cambria" w:cstheme="minorBidi"/>
                <w:sz w:val="20"/>
                <w:szCs w:val="20"/>
              </w:rPr>
              <w:t xml:space="preserve"> zakup i dostawa wyemitowanych przez Dostawcę bonów upominkowych, zwanych dalej „bonami” na potrzeby nagród w konkursach w ramach projektu </w:t>
            </w:r>
            <w:r w:rsidRPr="000D747F">
              <w:rPr>
                <w:rFonts w:ascii="Cambria" w:hAnsi="Cambria"/>
                <w:bCs/>
                <w:sz w:val="20"/>
                <w:szCs w:val="20"/>
              </w:rPr>
              <w:t>„Prowadzenie działań informacyjno-edukacyjnych związanych z gospodarką odpadami na terenie Aglomeracji Opolskiej” - projekt numer: RPOP.05.02.00-16-0015/17</w:t>
            </w:r>
            <w:r w:rsidRPr="000D747F">
              <w:rPr>
                <w:rFonts w:ascii="Cambria" w:eastAsiaTheme="minorHAnsi" w:hAnsi="Cambria" w:cstheme="minorBidi"/>
                <w:sz w:val="20"/>
                <w:szCs w:val="20"/>
              </w:rPr>
              <w:t xml:space="preserve">  </w:t>
            </w:r>
          </w:p>
          <w:p w14:paraId="4EB769B1" w14:textId="77777777" w:rsidR="000D747F" w:rsidRPr="009D75E6" w:rsidRDefault="000D747F" w:rsidP="004B03D3">
            <w:pPr>
              <w:spacing w:line="360" w:lineRule="auto"/>
              <w:jc w:val="both"/>
              <w:rPr>
                <w:rFonts w:ascii="Cambria" w:eastAsiaTheme="minorHAnsi" w:hAnsi="Cambria" w:cstheme="minorBidi"/>
                <w:sz w:val="20"/>
                <w:szCs w:val="20"/>
              </w:rPr>
            </w:pPr>
          </w:p>
        </w:tc>
      </w:tr>
      <w:tr w:rsidR="000D747F" w:rsidRPr="006527D4" w14:paraId="6898E7CF" w14:textId="77777777" w:rsidTr="004B03D3">
        <w:tc>
          <w:tcPr>
            <w:tcW w:w="4611" w:type="dxa"/>
          </w:tcPr>
          <w:p w14:paraId="5E4BE611" w14:textId="77777777" w:rsidR="000D747F" w:rsidRPr="00407C7C" w:rsidRDefault="000D747F" w:rsidP="000D747F">
            <w:pPr>
              <w:numPr>
                <w:ilvl w:val="0"/>
                <w:numId w:val="50"/>
              </w:numPr>
              <w:ind w:left="313"/>
              <w:contextualSpacing/>
              <w:rPr>
                <w:rFonts w:ascii="Cambria" w:eastAsiaTheme="minorHAnsi" w:hAnsi="Cambria" w:cstheme="minorBidi"/>
                <w:sz w:val="20"/>
                <w:szCs w:val="20"/>
              </w:rPr>
            </w:pPr>
            <w:r w:rsidRPr="00407C7C">
              <w:rPr>
                <w:rFonts w:ascii="Cambria" w:eastAsiaTheme="minorHAnsi" w:hAnsi="Cambria" w:cstheme="minorBidi"/>
                <w:sz w:val="20"/>
                <w:szCs w:val="20"/>
              </w:rPr>
              <w:t>netto</w:t>
            </w:r>
          </w:p>
        </w:tc>
        <w:tc>
          <w:tcPr>
            <w:tcW w:w="4451" w:type="dxa"/>
          </w:tcPr>
          <w:p w14:paraId="20C60ACC" w14:textId="77777777" w:rsidR="000D747F" w:rsidRPr="00407C7C" w:rsidRDefault="000D747F" w:rsidP="004B03D3">
            <w:pPr>
              <w:rPr>
                <w:rFonts w:ascii="Cambria" w:eastAsiaTheme="minorHAnsi" w:hAnsi="Cambria" w:cstheme="minorBidi"/>
                <w:sz w:val="20"/>
                <w:szCs w:val="20"/>
              </w:rPr>
            </w:pPr>
            <w:r w:rsidRPr="00407C7C">
              <w:rPr>
                <w:rFonts w:ascii="Cambria" w:eastAsiaTheme="minorHAnsi" w:hAnsi="Cambria" w:cstheme="minorBidi"/>
                <w:sz w:val="20"/>
                <w:szCs w:val="20"/>
              </w:rPr>
              <w:t xml:space="preserve">                                                                                 </w:t>
            </w:r>
            <w:r>
              <w:rPr>
                <w:rFonts w:ascii="Cambria" w:eastAsiaTheme="minorHAnsi" w:hAnsi="Cambria" w:cstheme="minorBidi"/>
                <w:sz w:val="20"/>
                <w:szCs w:val="20"/>
              </w:rPr>
              <w:t xml:space="preserve">          </w:t>
            </w:r>
            <w:r w:rsidRPr="00407C7C">
              <w:rPr>
                <w:rFonts w:ascii="Cambria" w:eastAsiaTheme="minorHAnsi" w:hAnsi="Cambria" w:cstheme="minorBidi"/>
                <w:sz w:val="20"/>
                <w:szCs w:val="20"/>
              </w:rPr>
              <w:t xml:space="preserve"> zł</w:t>
            </w:r>
          </w:p>
        </w:tc>
      </w:tr>
      <w:tr w:rsidR="000D747F" w:rsidRPr="006527D4" w14:paraId="489DE223" w14:textId="77777777" w:rsidTr="004B03D3">
        <w:tc>
          <w:tcPr>
            <w:tcW w:w="4611" w:type="dxa"/>
          </w:tcPr>
          <w:p w14:paraId="4D01D6C7" w14:textId="77777777" w:rsidR="000D747F" w:rsidRPr="00407C7C" w:rsidRDefault="000D747F" w:rsidP="000D747F">
            <w:pPr>
              <w:numPr>
                <w:ilvl w:val="0"/>
                <w:numId w:val="50"/>
              </w:numPr>
              <w:ind w:left="313"/>
              <w:contextualSpacing/>
              <w:rPr>
                <w:rFonts w:ascii="Cambria" w:eastAsiaTheme="minorHAnsi" w:hAnsi="Cambria" w:cstheme="minorBidi"/>
                <w:sz w:val="20"/>
                <w:szCs w:val="20"/>
              </w:rPr>
            </w:pPr>
            <w:r w:rsidRPr="00407C7C">
              <w:rPr>
                <w:rFonts w:ascii="Cambria" w:eastAsiaTheme="minorHAnsi" w:hAnsi="Cambria" w:cstheme="minorBidi"/>
                <w:sz w:val="20"/>
                <w:szCs w:val="20"/>
              </w:rPr>
              <w:t>podatek VAT</w:t>
            </w:r>
          </w:p>
        </w:tc>
        <w:tc>
          <w:tcPr>
            <w:tcW w:w="4451" w:type="dxa"/>
          </w:tcPr>
          <w:p w14:paraId="5A995D51" w14:textId="77777777" w:rsidR="000D747F" w:rsidRPr="00407C7C" w:rsidRDefault="000D747F" w:rsidP="004B03D3">
            <w:pPr>
              <w:jc w:val="right"/>
              <w:rPr>
                <w:rFonts w:ascii="Cambria" w:eastAsiaTheme="minorHAnsi" w:hAnsi="Cambria" w:cstheme="minorBidi"/>
                <w:sz w:val="20"/>
                <w:szCs w:val="20"/>
              </w:rPr>
            </w:pPr>
            <w:r w:rsidRPr="00407C7C">
              <w:rPr>
                <w:rFonts w:ascii="Cambria" w:eastAsiaTheme="minorHAnsi" w:hAnsi="Cambria" w:cstheme="minorBidi"/>
                <w:sz w:val="20"/>
                <w:szCs w:val="20"/>
              </w:rPr>
              <w:t xml:space="preserve">  zł</w:t>
            </w:r>
          </w:p>
        </w:tc>
      </w:tr>
      <w:tr w:rsidR="000D747F" w:rsidRPr="006527D4" w14:paraId="6917C66E" w14:textId="77777777" w:rsidTr="004B03D3">
        <w:tc>
          <w:tcPr>
            <w:tcW w:w="4611" w:type="dxa"/>
          </w:tcPr>
          <w:p w14:paraId="6BF94043" w14:textId="77777777" w:rsidR="000D747F" w:rsidRPr="00407C7C" w:rsidRDefault="000D747F" w:rsidP="000D747F">
            <w:pPr>
              <w:numPr>
                <w:ilvl w:val="0"/>
                <w:numId w:val="50"/>
              </w:numPr>
              <w:ind w:left="313"/>
              <w:contextualSpacing/>
              <w:rPr>
                <w:rFonts w:ascii="Cambria" w:eastAsiaTheme="minorHAnsi" w:hAnsi="Cambria" w:cstheme="minorBidi"/>
                <w:sz w:val="20"/>
                <w:szCs w:val="20"/>
              </w:rPr>
            </w:pPr>
            <w:r w:rsidRPr="00407C7C">
              <w:rPr>
                <w:rFonts w:ascii="Cambria" w:eastAsiaTheme="minorHAnsi" w:hAnsi="Cambria" w:cstheme="minorBidi"/>
                <w:sz w:val="20"/>
                <w:szCs w:val="20"/>
              </w:rPr>
              <w:t>brutto</w:t>
            </w:r>
          </w:p>
        </w:tc>
        <w:tc>
          <w:tcPr>
            <w:tcW w:w="4451" w:type="dxa"/>
          </w:tcPr>
          <w:p w14:paraId="54234B97" w14:textId="77777777" w:rsidR="000D747F" w:rsidRPr="00407C7C" w:rsidRDefault="000D747F" w:rsidP="004B03D3">
            <w:pPr>
              <w:jc w:val="right"/>
              <w:rPr>
                <w:rFonts w:ascii="Cambria" w:eastAsiaTheme="minorHAnsi" w:hAnsi="Cambria" w:cstheme="minorBidi"/>
                <w:sz w:val="20"/>
                <w:szCs w:val="20"/>
              </w:rPr>
            </w:pPr>
            <w:r w:rsidRPr="00407C7C">
              <w:rPr>
                <w:rFonts w:ascii="Cambria" w:eastAsiaTheme="minorHAnsi" w:hAnsi="Cambria" w:cstheme="minorBidi"/>
                <w:sz w:val="20"/>
                <w:szCs w:val="20"/>
              </w:rPr>
              <w:t>zł</w:t>
            </w:r>
          </w:p>
        </w:tc>
      </w:tr>
      <w:tr w:rsidR="000D747F" w:rsidRPr="006527D4" w14:paraId="031A2E8D" w14:textId="77777777" w:rsidTr="004B03D3">
        <w:tc>
          <w:tcPr>
            <w:tcW w:w="4611" w:type="dxa"/>
          </w:tcPr>
          <w:p w14:paraId="50245D5A" w14:textId="77777777" w:rsidR="000D747F" w:rsidRPr="00407C7C" w:rsidRDefault="000D747F" w:rsidP="000D747F">
            <w:pPr>
              <w:numPr>
                <w:ilvl w:val="0"/>
                <w:numId w:val="50"/>
              </w:numPr>
              <w:ind w:left="313"/>
              <w:contextualSpacing/>
              <w:rPr>
                <w:rFonts w:ascii="Cambria" w:eastAsiaTheme="minorHAnsi" w:hAnsi="Cambria" w:cstheme="minorBidi"/>
                <w:sz w:val="20"/>
                <w:szCs w:val="20"/>
              </w:rPr>
            </w:pPr>
            <w:r w:rsidRPr="00407C7C">
              <w:rPr>
                <w:rFonts w:ascii="Cambria" w:eastAsiaTheme="minorHAnsi" w:hAnsi="Cambria" w:cstheme="minorBidi"/>
                <w:sz w:val="20"/>
                <w:szCs w:val="20"/>
              </w:rPr>
              <w:t>słownie cena brutto</w:t>
            </w:r>
          </w:p>
        </w:tc>
        <w:tc>
          <w:tcPr>
            <w:tcW w:w="4451" w:type="dxa"/>
          </w:tcPr>
          <w:p w14:paraId="1E1E150C" w14:textId="77777777" w:rsidR="000D747F" w:rsidRPr="00407C7C" w:rsidRDefault="000D747F" w:rsidP="004B03D3">
            <w:pPr>
              <w:jc w:val="right"/>
              <w:rPr>
                <w:rFonts w:ascii="Cambria" w:eastAsiaTheme="minorHAnsi" w:hAnsi="Cambria" w:cstheme="minorBidi"/>
                <w:sz w:val="20"/>
                <w:szCs w:val="20"/>
              </w:rPr>
            </w:pPr>
            <w:r w:rsidRPr="00407C7C">
              <w:rPr>
                <w:rFonts w:ascii="Cambria" w:eastAsiaTheme="minorHAnsi" w:hAnsi="Cambria" w:cstheme="minorBidi"/>
                <w:sz w:val="20"/>
                <w:szCs w:val="20"/>
              </w:rPr>
              <w:t>zł</w:t>
            </w:r>
          </w:p>
        </w:tc>
      </w:tr>
      <w:tr w:rsidR="000D747F" w:rsidRPr="006527D4" w14:paraId="43467BE4" w14:textId="77777777" w:rsidTr="004B03D3">
        <w:tc>
          <w:tcPr>
            <w:tcW w:w="4611" w:type="dxa"/>
          </w:tcPr>
          <w:p w14:paraId="1E788BC0" w14:textId="77777777" w:rsidR="000D747F" w:rsidRPr="00407C7C" w:rsidRDefault="000D747F" w:rsidP="004B03D3">
            <w:pPr>
              <w:rPr>
                <w:rFonts w:ascii="Cambria" w:eastAsiaTheme="minorHAnsi" w:hAnsi="Cambria" w:cstheme="minorBidi"/>
                <w:sz w:val="20"/>
                <w:szCs w:val="20"/>
              </w:rPr>
            </w:pPr>
            <w:r w:rsidRPr="00407C7C">
              <w:rPr>
                <w:rFonts w:ascii="Cambria" w:eastAsiaTheme="minorHAnsi" w:hAnsi="Cambria" w:cstheme="minorBidi"/>
                <w:sz w:val="20"/>
                <w:szCs w:val="20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14:paraId="119604E5" w14:textId="77777777" w:rsidR="000D747F" w:rsidRPr="00407C7C" w:rsidRDefault="000D747F" w:rsidP="004B03D3">
            <w:pPr>
              <w:rPr>
                <w:rFonts w:ascii="Cambria" w:eastAsiaTheme="minorHAnsi" w:hAnsi="Cambria" w:cstheme="minorBidi"/>
                <w:sz w:val="20"/>
                <w:szCs w:val="20"/>
              </w:rPr>
            </w:pPr>
            <w:r w:rsidRPr="00407C7C">
              <w:rPr>
                <w:rFonts w:ascii="Cambria" w:eastAsiaTheme="minorHAnsi" w:hAnsi="Cambria" w:cstheme="minorBidi"/>
                <w:sz w:val="20"/>
                <w:szCs w:val="20"/>
              </w:rPr>
              <w:t>Zgodnie z zapytaniem ofertowym</w:t>
            </w:r>
          </w:p>
        </w:tc>
      </w:tr>
      <w:tr w:rsidR="000D747F" w:rsidRPr="006527D4" w14:paraId="774DE32C" w14:textId="77777777" w:rsidTr="004B03D3">
        <w:trPr>
          <w:trHeight w:val="2201"/>
        </w:trPr>
        <w:tc>
          <w:tcPr>
            <w:tcW w:w="9062" w:type="dxa"/>
            <w:gridSpan w:val="2"/>
          </w:tcPr>
          <w:p w14:paraId="020BA43C" w14:textId="77777777" w:rsidR="000D747F" w:rsidRPr="00407C7C" w:rsidRDefault="000D747F" w:rsidP="004B03D3">
            <w:pPr>
              <w:tabs>
                <w:tab w:val="left" w:pos="5772"/>
              </w:tabs>
              <w:jc w:val="both"/>
              <w:rPr>
                <w:rFonts w:ascii="Cambria" w:eastAsiaTheme="minorHAnsi" w:hAnsi="Cambria" w:cs="Tahoma"/>
                <w:b/>
                <w:sz w:val="20"/>
                <w:szCs w:val="20"/>
              </w:rPr>
            </w:pPr>
            <w:r w:rsidRPr="00407C7C">
              <w:rPr>
                <w:rFonts w:ascii="Cambria" w:eastAsiaTheme="minorHAnsi" w:hAnsi="Cambria" w:cs="Tahoma"/>
                <w:b/>
                <w:sz w:val="20"/>
                <w:szCs w:val="20"/>
              </w:rPr>
              <w:t xml:space="preserve">Oświadczenie: </w:t>
            </w:r>
            <w:r w:rsidRPr="00407C7C">
              <w:rPr>
                <w:rFonts w:ascii="Cambria" w:eastAsiaTheme="minorHAnsi" w:hAnsi="Cambria" w:cstheme="minorBidi"/>
                <w:sz w:val="20"/>
                <w:szCs w:val="20"/>
              </w:rPr>
              <w:t>Niniejszym oświadczam, że zapoznałem się z warunkami z</w:t>
            </w:r>
            <w:r>
              <w:rPr>
                <w:rFonts w:ascii="Cambria" w:eastAsiaTheme="minorHAnsi" w:hAnsi="Cambria" w:cstheme="minorBidi"/>
                <w:sz w:val="20"/>
                <w:szCs w:val="20"/>
              </w:rPr>
              <w:t xml:space="preserve">awartymi w zapytaniu ofertowym </w:t>
            </w:r>
            <w:r w:rsidRPr="00407C7C">
              <w:rPr>
                <w:rFonts w:ascii="Cambria" w:eastAsiaTheme="minorHAnsi" w:hAnsi="Cambria" w:cstheme="minorBidi"/>
                <w:sz w:val="20"/>
                <w:szCs w:val="20"/>
              </w:rPr>
              <w:t xml:space="preserve">i w pełni je akceptuję. </w:t>
            </w:r>
            <w:r w:rsidRPr="00407C7C">
              <w:rPr>
                <w:rFonts w:ascii="Cambria" w:eastAsiaTheme="minorHAnsi" w:hAnsi="Cambria" w:cstheme="minorBidi"/>
                <w:iCs/>
                <w:sz w:val="20"/>
                <w:szCs w:val="20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14:paraId="13A85370" w14:textId="77777777" w:rsidR="000D747F" w:rsidRPr="00407C7C" w:rsidRDefault="000D747F" w:rsidP="004B03D3">
            <w:pPr>
              <w:contextualSpacing/>
              <w:jc w:val="both"/>
              <w:rPr>
                <w:rFonts w:ascii="Cambria" w:eastAsiaTheme="minorHAnsi" w:hAnsi="Cambria" w:cstheme="minorBidi"/>
                <w:sz w:val="20"/>
                <w:szCs w:val="20"/>
              </w:rPr>
            </w:pPr>
            <w:r w:rsidRPr="00407C7C">
              <w:rPr>
                <w:rFonts w:ascii="Cambria" w:eastAsiaTheme="minorHAnsi" w:hAnsi="Cambria" w:cstheme="minorBidi"/>
                <w:sz w:val="20"/>
                <w:szCs w:val="20"/>
              </w:rPr>
              <w:t>Oświadczam, że wypełniłem obowiązki informacyjne przewidziane w art. 13 lub art. 14 RODO</w:t>
            </w:r>
            <w:r w:rsidRPr="00407C7C">
              <w:rPr>
                <w:rStyle w:val="Odwoanieprzypisudolnego"/>
                <w:rFonts w:ascii="Cambria" w:eastAsiaTheme="minorHAnsi" w:hAnsi="Cambria" w:cstheme="minorBidi"/>
              </w:rPr>
              <w:footnoteReference w:id="1"/>
            </w:r>
            <w:r w:rsidRPr="00407C7C">
              <w:rPr>
                <w:rFonts w:ascii="Cambria" w:eastAsiaTheme="minorHAnsi" w:hAnsi="Cambria" w:cstheme="minorBidi"/>
                <w:sz w:val="20"/>
                <w:szCs w:val="20"/>
              </w:rPr>
              <w:t xml:space="preserve"> wobec osób fizycznych, od których dane osobowe bezpośrednio lub pośrednio pozyskałem w celu ubiegania się o udzielenie zamówienia publicznego w niniejszym postępowaniu.</w:t>
            </w:r>
          </w:p>
          <w:p w14:paraId="3B95A7A9" w14:textId="77777777" w:rsidR="000D747F" w:rsidRPr="00407C7C" w:rsidRDefault="000D747F" w:rsidP="004B03D3">
            <w:pPr>
              <w:tabs>
                <w:tab w:val="left" w:pos="5772"/>
              </w:tabs>
              <w:ind w:left="312"/>
              <w:contextualSpacing/>
              <w:jc w:val="both"/>
              <w:rPr>
                <w:rFonts w:ascii="Cambria" w:eastAsiaTheme="minorHAnsi" w:hAnsi="Cambria" w:cstheme="minorBidi"/>
                <w:sz w:val="20"/>
                <w:szCs w:val="20"/>
              </w:rPr>
            </w:pPr>
          </w:p>
        </w:tc>
      </w:tr>
    </w:tbl>
    <w:p w14:paraId="0210F497" w14:textId="77777777" w:rsidR="000D747F" w:rsidRDefault="000D747F" w:rsidP="000D747F">
      <w:pPr>
        <w:tabs>
          <w:tab w:val="left" w:pos="1485"/>
        </w:tabs>
        <w:rPr>
          <w:rFonts w:ascii="Cambria" w:eastAsiaTheme="minorHAnsi" w:hAnsi="Cambria" w:cstheme="minorBidi"/>
          <w:sz w:val="20"/>
          <w:szCs w:val="20"/>
          <w:lang w:eastAsia="en-US"/>
        </w:rPr>
      </w:pPr>
      <w:r>
        <w:rPr>
          <w:rFonts w:ascii="Cambria" w:eastAsiaTheme="minorHAnsi" w:hAnsi="Cambria" w:cstheme="minorBidi"/>
          <w:sz w:val="20"/>
          <w:szCs w:val="20"/>
          <w:lang w:eastAsia="en-US"/>
        </w:rPr>
        <w:tab/>
      </w:r>
    </w:p>
    <w:p w14:paraId="5F840405" w14:textId="77777777" w:rsidR="000D747F" w:rsidRPr="008A4978" w:rsidRDefault="000D747F" w:rsidP="000D747F">
      <w:pPr>
        <w:tabs>
          <w:tab w:val="left" w:pos="1485"/>
        </w:tabs>
        <w:rPr>
          <w:rFonts w:ascii="Cambria" w:eastAsiaTheme="minorHAnsi" w:hAnsi="Cambria" w:cstheme="minorBidi"/>
          <w:sz w:val="20"/>
          <w:szCs w:val="20"/>
          <w:lang w:eastAsia="en-US"/>
        </w:rPr>
      </w:pPr>
    </w:p>
    <w:p w14:paraId="669B1260" w14:textId="77777777" w:rsidR="000D747F" w:rsidRPr="006527D4" w:rsidRDefault="000D747F" w:rsidP="000D747F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……………………………………………………………                                                                   ………………………………………………………………</w:t>
      </w:r>
    </w:p>
    <w:p w14:paraId="2DA54DA3" w14:textId="47330B42" w:rsidR="00F3724C" w:rsidRPr="00C707EA" w:rsidRDefault="000D747F" w:rsidP="00C707EA">
      <w:pPr>
        <w:spacing w:after="160" w:line="259" w:lineRule="auto"/>
        <w:rPr>
          <w:rFonts w:ascii="Cambria" w:eastAsiaTheme="minorHAnsi" w:hAnsi="Cambria" w:cs="Tahoma"/>
          <w:i/>
          <w:sz w:val="20"/>
          <w:szCs w:val="20"/>
          <w:lang w:eastAsia="en-US"/>
        </w:rPr>
      </w:pPr>
      <w:r w:rsidRPr="006527D4">
        <w:rPr>
          <w:rFonts w:ascii="Cambria" w:eastAsiaTheme="minorHAnsi" w:hAnsi="Cambria" w:cs="Tahoma"/>
          <w:i/>
          <w:sz w:val="20"/>
          <w:szCs w:val="20"/>
          <w:lang w:eastAsia="en-US"/>
        </w:rPr>
        <w:t>Data                                                                                                          (Podpis czytelny lub podpis z pieczęcią imienną)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 </w:t>
      </w:r>
    </w:p>
    <w:sectPr w:rsidR="00F3724C" w:rsidRPr="00C707EA">
      <w:headerReference w:type="default" r:id="rId9"/>
      <w:footerReference w:type="default" r:id="rId10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56A09AE" w16cid:durableId="218F7D62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26F53F6" w14:textId="77777777" w:rsidR="002B288B" w:rsidRDefault="002B288B">
      <w:r>
        <w:separator/>
      </w:r>
    </w:p>
  </w:endnote>
  <w:endnote w:type="continuationSeparator" w:id="0">
    <w:p w14:paraId="5A1922A5" w14:textId="77777777" w:rsidR="002B288B" w:rsidRDefault="002B28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Univers-PL"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C82B2B" w14:textId="29618AC8" w:rsidR="00F3724C" w:rsidRPr="002A447B" w:rsidRDefault="009B3FB4" w:rsidP="009B3FB4">
    <w:pPr>
      <w:pStyle w:val="Stopka"/>
      <w:jc w:val="center"/>
      <w:rPr>
        <w:rFonts w:ascii="Cambria" w:hAnsi="Cambria"/>
        <w:sz w:val="22"/>
        <w:szCs w:val="22"/>
      </w:rPr>
    </w:pPr>
    <w:r w:rsidRPr="002A447B">
      <w:rPr>
        <w:rFonts w:ascii="Cambria" w:hAnsi="Cambria"/>
        <w:sz w:val="22"/>
        <w:szCs w:val="22"/>
      </w:rPr>
      <w:t xml:space="preserve">Projekt „Prowadzenie działań informacyjno-edukacyjnych związanych z gospodarką odpadami na terenie Aglomeracji Opolskiej” - projekt numer: RPOP.05.02.00-16-0015/17, </w:t>
    </w:r>
    <w:r w:rsidR="00113F40">
      <w:rPr>
        <w:rFonts w:ascii="Cambria" w:hAnsi="Cambria"/>
        <w:sz w:val="22"/>
        <w:szCs w:val="22"/>
      </w:rPr>
      <w:br/>
    </w:r>
    <w:r w:rsidRPr="002A447B">
      <w:rPr>
        <w:rFonts w:ascii="Cambria" w:hAnsi="Cambria"/>
        <w:sz w:val="22"/>
        <w:szCs w:val="22"/>
      </w:rPr>
      <w:t>zgodnie z umową RPOP.05.02.00-16-0015/17-00 z dnia 18.10.2018 r.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0906DEE" w14:textId="77777777" w:rsidR="002B288B" w:rsidRDefault="002B288B">
      <w:r>
        <w:separator/>
      </w:r>
    </w:p>
  </w:footnote>
  <w:footnote w:type="continuationSeparator" w:id="0">
    <w:p w14:paraId="1EBFA33E" w14:textId="77777777" w:rsidR="002B288B" w:rsidRDefault="002B288B">
      <w:r>
        <w:continuationSeparator/>
      </w:r>
    </w:p>
  </w:footnote>
  <w:footnote w:id="1">
    <w:p w14:paraId="7DC5D52F" w14:textId="1EE8C181" w:rsidR="000D747F" w:rsidRDefault="000D747F" w:rsidP="000D747F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="00C707EA">
        <w:rPr>
          <w:rFonts w:ascii="Arial" w:hAnsi="Arial" w:cs="Arial"/>
          <w:sz w:val="16"/>
          <w:szCs w:val="16"/>
        </w:rPr>
        <w:t>R</w:t>
      </w:r>
      <w:r w:rsidRPr="003A3206">
        <w:rPr>
          <w:rFonts w:ascii="Arial" w:hAnsi="Arial" w:cs="Arial"/>
          <w:sz w:val="16"/>
          <w:szCs w:val="16"/>
        </w:rPr>
        <w:t>ozporządzeni</w:t>
      </w:r>
      <w:r>
        <w:rPr>
          <w:rFonts w:ascii="Arial" w:hAnsi="Arial" w:cs="Arial"/>
          <w:sz w:val="16"/>
          <w:szCs w:val="16"/>
        </w:rPr>
        <w:t>e</w:t>
      </w:r>
      <w:r w:rsidRPr="003A3206">
        <w:rPr>
          <w:rFonts w:ascii="Arial" w:hAnsi="Arial" w:cs="Arial"/>
          <w:sz w:val="16"/>
          <w:szCs w:val="16"/>
        </w:rPr>
        <w:t xml:space="preserve">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</w:t>
      </w:r>
      <w:r>
        <w:rPr>
          <w:rFonts w:ascii="Arial" w:hAnsi="Arial" w:cs="Arial"/>
          <w:sz w:val="16"/>
          <w:szCs w:val="16"/>
        </w:rPr>
        <w:t xml:space="preserve"> (Dz. Urz. UE L 119 z 04.05.2016, str. 1). </w:t>
      </w:r>
    </w:p>
    <w:p w14:paraId="29907917" w14:textId="77777777" w:rsidR="000D747F" w:rsidRDefault="000D747F" w:rsidP="000D747F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2CC89F" w14:textId="77777777" w:rsidR="00F3724C" w:rsidRDefault="00521BEE">
    <w:pPr>
      <w:pStyle w:val="Nagwek"/>
    </w:pPr>
    <w:r>
      <w:rPr>
        <w:b/>
        <w:bCs/>
        <w:noProof/>
      </w:rPr>
      <w:drawing>
        <wp:inline distT="0" distB="0" distL="0" distR="0" wp14:anchorId="716CE0DC" wp14:editId="78FB502E">
          <wp:extent cx="5760720" cy="569641"/>
          <wp:effectExtent l="0" t="0" r="0" b="1905"/>
          <wp:docPr id="1" name="Obraz 1" descr="RPO+OP+EFR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RPO+OP+EFRR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6964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EDE5B1D"/>
    <w:multiLevelType w:val="singleLevel"/>
    <w:tmpl w:val="FEDE5B1D"/>
    <w:lvl w:ilvl="0">
      <w:start w:val="1"/>
      <w:numFmt w:val="lowerLetter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" w15:restartNumberingAfterBreak="0">
    <w:nsid w:val="00000001"/>
    <w:multiLevelType w:val="multilevel"/>
    <w:tmpl w:val="00000001"/>
    <w:lvl w:ilvl="0">
      <w:start w:val="9"/>
      <w:numFmt w:val="upperLetter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2"/>
      <w:numFmt w:val="decimal"/>
      <w:lvlText w:val="%3."/>
      <w:lvlJc w:val="left"/>
      <w:pPr>
        <w:ind w:left="0" w:firstLine="0"/>
      </w:pPr>
    </w:lvl>
    <w:lvl w:ilvl="3">
      <w:start w:val="1"/>
      <w:numFmt w:val="lowerLetter"/>
      <w:lvlText w:val="%4)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" w15:restartNumberingAfterBreak="0">
    <w:nsid w:val="00000003"/>
    <w:multiLevelType w:val="multilevel"/>
    <w:tmpl w:val="00000003"/>
    <w:lvl w:ilvl="0">
      <w:start w:val="35"/>
      <w:numFmt w:val="upperLetter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lowerLetter"/>
      <w:lvlText w:val="%3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" w15:restartNumberingAfterBreak="0">
    <w:nsid w:val="00000004"/>
    <w:multiLevelType w:val="multilevel"/>
    <w:tmpl w:val="00000004"/>
    <w:lvl w:ilvl="0">
      <w:start w:val="61"/>
      <w:numFmt w:val="upperLetter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4" w15:restartNumberingAfterBreak="0">
    <w:nsid w:val="0000000A"/>
    <w:multiLevelType w:val="multilevel"/>
    <w:tmpl w:val="0000000A"/>
    <w:lvl w:ilvl="0">
      <w:start w:val="1"/>
      <w:numFmt w:val="upperLetter"/>
      <w:lvlText w:val="%1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)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5" w15:restartNumberingAfterBreak="0">
    <w:nsid w:val="0000000B"/>
    <w:multiLevelType w:val="multilevel"/>
    <w:tmpl w:val="0000000B"/>
    <w:lvl w:ilvl="0">
      <w:start w:val="22"/>
      <w:numFmt w:val="upperLetter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)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6" w15:restartNumberingAfterBreak="0">
    <w:nsid w:val="0000000E"/>
    <w:multiLevelType w:val="multilevel"/>
    <w:tmpl w:val="0000000E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lowerLetter"/>
      <w:lvlText w:val="%2)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7" w15:restartNumberingAfterBreak="0">
    <w:nsid w:val="0000000F"/>
    <w:multiLevelType w:val="multilevel"/>
    <w:tmpl w:val="0000000F"/>
    <w:lvl w:ilvl="0">
      <w:start w:val="4"/>
      <w:numFmt w:val="decimal"/>
      <w:lvlText w:val="%1."/>
      <w:lvlJc w:val="left"/>
      <w:pPr>
        <w:ind w:left="0" w:firstLine="0"/>
      </w:pPr>
    </w:lvl>
    <w:lvl w:ilvl="1">
      <w:start w:val="1"/>
      <w:numFmt w:val="decimal"/>
      <w:lvlText w:val="%2)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8" w15:restartNumberingAfterBreak="0">
    <w:nsid w:val="00000011"/>
    <w:multiLevelType w:val="multilevel"/>
    <w:tmpl w:val="00000011"/>
    <w:lvl w:ilvl="0">
      <w:start w:val="2"/>
      <w:numFmt w:val="decimal"/>
      <w:lvlText w:val="%1."/>
      <w:lvlJc w:val="left"/>
      <w:pPr>
        <w:ind w:left="0" w:firstLine="0"/>
      </w:pPr>
    </w:lvl>
    <w:lvl w:ilvl="1">
      <w:start w:val="1"/>
      <w:numFmt w:val="decimal"/>
      <w:lvlText w:val="%2)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9" w15:restartNumberingAfterBreak="0">
    <w:nsid w:val="00000012"/>
    <w:multiLevelType w:val="multilevel"/>
    <w:tmpl w:val="00000012"/>
    <w:lvl w:ilvl="0">
      <w:start w:val="4"/>
      <w:numFmt w:val="decimal"/>
      <w:lvlText w:val="%1."/>
      <w:lvlJc w:val="left"/>
      <w:pPr>
        <w:ind w:left="0" w:firstLine="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55A7FF9"/>
    <w:multiLevelType w:val="multilevel"/>
    <w:tmpl w:val="B6E4D730"/>
    <w:lvl w:ilvl="0">
      <w:start w:val="9"/>
      <w:numFmt w:val="upperLetter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0" w:firstLine="0"/>
      </w:pPr>
      <w:rPr>
        <w:rFonts w:hint="default"/>
      </w:rPr>
    </w:lvl>
    <w:lvl w:ilvl="4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bullet"/>
      <w:lvlText w:val=""/>
      <w:lvlJc w:val="left"/>
      <w:pPr>
        <w:ind w:left="0" w:firstLine="0"/>
      </w:pPr>
      <w:rPr>
        <w:rFonts w:hint="default"/>
      </w:rPr>
    </w:lvl>
  </w:abstractNum>
  <w:abstractNum w:abstractNumId="12" w15:restartNumberingAfterBreak="0">
    <w:nsid w:val="060A6AF8"/>
    <w:multiLevelType w:val="hybridMultilevel"/>
    <w:tmpl w:val="A02C3B5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B4764AE"/>
    <w:multiLevelType w:val="multilevel"/>
    <w:tmpl w:val="0B4764A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5521FDE"/>
    <w:multiLevelType w:val="hybridMultilevel"/>
    <w:tmpl w:val="CFF8FA7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5F03CE0"/>
    <w:multiLevelType w:val="multilevel"/>
    <w:tmpl w:val="20666CDA"/>
    <w:lvl w:ilvl="0">
      <w:start w:val="1"/>
      <w:numFmt w:val="lowerLetter"/>
      <w:lvlText w:val="%1)"/>
      <w:lvlJc w:val="left"/>
      <w:pPr>
        <w:ind w:left="0" w:firstLine="0"/>
      </w:pPr>
    </w:lvl>
    <w:lvl w:ilvl="1">
      <w:start w:val="1"/>
      <w:numFmt w:val="decimal"/>
      <w:lvlText w:val="%2)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7" w15:restartNumberingAfterBreak="0">
    <w:nsid w:val="16445CE0"/>
    <w:multiLevelType w:val="hybridMultilevel"/>
    <w:tmpl w:val="8C2C184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B8D258B"/>
    <w:multiLevelType w:val="multilevel"/>
    <w:tmpl w:val="1B8D258B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5AC6A3F"/>
    <w:multiLevelType w:val="multilevel"/>
    <w:tmpl w:val="25AC6A3F"/>
    <w:lvl w:ilvl="0">
      <w:start w:val="1"/>
      <w:numFmt w:val="decimal"/>
      <w:lvlText w:val="%1)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287B3796"/>
    <w:multiLevelType w:val="multilevel"/>
    <w:tmpl w:val="287B3796"/>
    <w:lvl w:ilvl="0">
      <w:start w:val="1"/>
      <w:numFmt w:val="decimal"/>
      <w:lvlText w:val="%1."/>
      <w:lvlJc w:val="left"/>
      <w:pPr>
        <w:ind w:left="780" w:hanging="360"/>
      </w:pPr>
      <w:rPr>
        <w:rFonts w:eastAsia="Times New Roman" w:hint="default"/>
      </w:rPr>
    </w:lvl>
    <w:lvl w:ilvl="1">
      <w:start w:val="1"/>
      <w:numFmt w:val="lowerLetter"/>
      <w:lvlText w:val="%2."/>
      <w:lvlJc w:val="left"/>
      <w:pPr>
        <w:ind w:left="1500" w:hanging="360"/>
      </w:pPr>
    </w:lvl>
    <w:lvl w:ilvl="2">
      <w:start w:val="1"/>
      <w:numFmt w:val="lowerRoman"/>
      <w:lvlText w:val="%3."/>
      <w:lvlJc w:val="right"/>
      <w:pPr>
        <w:ind w:left="2220" w:hanging="180"/>
      </w:pPr>
    </w:lvl>
    <w:lvl w:ilvl="3">
      <w:start w:val="1"/>
      <w:numFmt w:val="decimal"/>
      <w:lvlText w:val="%4."/>
      <w:lvlJc w:val="left"/>
      <w:pPr>
        <w:ind w:left="2940" w:hanging="360"/>
      </w:pPr>
    </w:lvl>
    <w:lvl w:ilvl="4">
      <w:start w:val="1"/>
      <w:numFmt w:val="lowerLetter"/>
      <w:lvlText w:val="%5."/>
      <w:lvlJc w:val="left"/>
      <w:pPr>
        <w:ind w:left="3660" w:hanging="360"/>
      </w:pPr>
    </w:lvl>
    <w:lvl w:ilvl="5">
      <w:start w:val="1"/>
      <w:numFmt w:val="lowerRoman"/>
      <w:lvlText w:val="%6."/>
      <w:lvlJc w:val="right"/>
      <w:pPr>
        <w:ind w:left="4380" w:hanging="180"/>
      </w:pPr>
    </w:lvl>
    <w:lvl w:ilvl="6">
      <w:start w:val="1"/>
      <w:numFmt w:val="decimal"/>
      <w:lvlText w:val="%7."/>
      <w:lvlJc w:val="left"/>
      <w:pPr>
        <w:ind w:left="5100" w:hanging="360"/>
      </w:pPr>
    </w:lvl>
    <w:lvl w:ilvl="7">
      <w:start w:val="1"/>
      <w:numFmt w:val="lowerLetter"/>
      <w:lvlText w:val="%8."/>
      <w:lvlJc w:val="left"/>
      <w:pPr>
        <w:ind w:left="5820" w:hanging="360"/>
      </w:pPr>
    </w:lvl>
    <w:lvl w:ilvl="8">
      <w:start w:val="1"/>
      <w:numFmt w:val="lowerRoman"/>
      <w:lvlText w:val="%9."/>
      <w:lvlJc w:val="right"/>
      <w:pPr>
        <w:ind w:left="6540" w:hanging="180"/>
      </w:pPr>
    </w:lvl>
  </w:abstractNum>
  <w:abstractNum w:abstractNumId="21" w15:restartNumberingAfterBreak="0">
    <w:nsid w:val="28A463C3"/>
    <w:multiLevelType w:val="hybridMultilevel"/>
    <w:tmpl w:val="F578B9F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D2814C0"/>
    <w:multiLevelType w:val="multilevel"/>
    <w:tmpl w:val="5664BF84"/>
    <w:lvl w:ilvl="0">
      <w:start w:val="1"/>
      <w:numFmt w:val="decimal"/>
      <w:lvlText w:val="%1."/>
      <w:lvlJc w:val="left"/>
      <w:pPr>
        <w:ind w:left="720" w:hanging="360"/>
      </w:pPr>
      <w:rPr>
        <w:b w:val="0"/>
        <w:i w:val="0"/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5C44FE4"/>
    <w:multiLevelType w:val="multilevel"/>
    <w:tmpl w:val="35C44FE4"/>
    <w:lvl w:ilvl="0">
      <w:start w:val="1"/>
      <w:numFmt w:val="lowerLetter"/>
      <w:lvlText w:val="%1)"/>
      <w:lvlJc w:val="left"/>
      <w:pPr>
        <w:ind w:left="1140" w:hanging="360"/>
      </w:pPr>
    </w:lvl>
    <w:lvl w:ilvl="1">
      <w:start w:val="1"/>
      <w:numFmt w:val="lowerLetter"/>
      <w:lvlText w:val="%2."/>
      <w:lvlJc w:val="left"/>
      <w:pPr>
        <w:ind w:left="1860" w:hanging="360"/>
      </w:pPr>
    </w:lvl>
    <w:lvl w:ilvl="2">
      <w:start w:val="1"/>
      <w:numFmt w:val="lowerRoman"/>
      <w:lvlText w:val="%3."/>
      <w:lvlJc w:val="right"/>
      <w:pPr>
        <w:ind w:left="2580" w:hanging="180"/>
      </w:pPr>
    </w:lvl>
    <w:lvl w:ilvl="3">
      <w:start w:val="1"/>
      <w:numFmt w:val="decimal"/>
      <w:lvlText w:val="%4."/>
      <w:lvlJc w:val="left"/>
      <w:pPr>
        <w:ind w:left="3300" w:hanging="360"/>
      </w:pPr>
    </w:lvl>
    <w:lvl w:ilvl="4">
      <w:start w:val="1"/>
      <w:numFmt w:val="lowerLetter"/>
      <w:lvlText w:val="%5."/>
      <w:lvlJc w:val="left"/>
      <w:pPr>
        <w:ind w:left="4020" w:hanging="360"/>
      </w:pPr>
    </w:lvl>
    <w:lvl w:ilvl="5">
      <w:start w:val="1"/>
      <w:numFmt w:val="lowerRoman"/>
      <w:lvlText w:val="%6."/>
      <w:lvlJc w:val="right"/>
      <w:pPr>
        <w:ind w:left="4740" w:hanging="180"/>
      </w:pPr>
    </w:lvl>
    <w:lvl w:ilvl="6">
      <w:start w:val="1"/>
      <w:numFmt w:val="decimal"/>
      <w:lvlText w:val="%7."/>
      <w:lvlJc w:val="left"/>
      <w:pPr>
        <w:ind w:left="5460" w:hanging="360"/>
      </w:pPr>
    </w:lvl>
    <w:lvl w:ilvl="7">
      <w:start w:val="1"/>
      <w:numFmt w:val="lowerLetter"/>
      <w:lvlText w:val="%8."/>
      <w:lvlJc w:val="left"/>
      <w:pPr>
        <w:ind w:left="6180" w:hanging="360"/>
      </w:pPr>
    </w:lvl>
    <w:lvl w:ilvl="8">
      <w:start w:val="1"/>
      <w:numFmt w:val="lowerRoman"/>
      <w:lvlText w:val="%9."/>
      <w:lvlJc w:val="right"/>
      <w:pPr>
        <w:ind w:left="6900" w:hanging="180"/>
      </w:pPr>
    </w:lvl>
  </w:abstractNum>
  <w:abstractNum w:abstractNumId="24" w15:restartNumberingAfterBreak="0">
    <w:nsid w:val="36C85F5C"/>
    <w:multiLevelType w:val="multilevel"/>
    <w:tmpl w:val="36C85F5C"/>
    <w:lvl w:ilvl="0">
      <w:start w:val="1"/>
      <w:numFmt w:val="lowerLetter"/>
      <w:lvlText w:val="%1)"/>
      <w:lvlJc w:val="left"/>
      <w:pPr>
        <w:ind w:left="867" w:hanging="360"/>
      </w:pPr>
    </w:lvl>
    <w:lvl w:ilvl="1">
      <w:start w:val="1"/>
      <w:numFmt w:val="lowerLetter"/>
      <w:lvlText w:val="%2."/>
      <w:lvlJc w:val="left"/>
      <w:pPr>
        <w:ind w:left="1587" w:hanging="360"/>
      </w:pPr>
    </w:lvl>
    <w:lvl w:ilvl="2">
      <w:start w:val="1"/>
      <w:numFmt w:val="lowerRoman"/>
      <w:lvlText w:val="%3."/>
      <w:lvlJc w:val="right"/>
      <w:pPr>
        <w:ind w:left="2307" w:hanging="180"/>
      </w:pPr>
    </w:lvl>
    <w:lvl w:ilvl="3">
      <w:start w:val="1"/>
      <w:numFmt w:val="decimal"/>
      <w:lvlText w:val="%4."/>
      <w:lvlJc w:val="left"/>
      <w:pPr>
        <w:ind w:left="3027" w:hanging="360"/>
      </w:pPr>
    </w:lvl>
    <w:lvl w:ilvl="4">
      <w:start w:val="1"/>
      <w:numFmt w:val="lowerLetter"/>
      <w:lvlText w:val="%5."/>
      <w:lvlJc w:val="left"/>
      <w:pPr>
        <w:ind w:left="3747" w:hanging="360"/>
      </w:pPr>
    </w:lvl>
    <w:lvl w:ilvl="5">
      <w:start w:val="1"/>
      <w:numFmt w:val="lowerRoman"/>
      <w:lvlText w:val="%6."/>
      <w:lvlJc w:val="right"/>
      <w:pPr>
        <w:ind w:left="4467" w:hanging="180"/>
      </w:pPr>
    </w:lvl>
    <w:lvl w:ilvl="6">
      <w:start w:val="1"/>
      <w:numFmt w:val="decimal"/>
      <w:lvlText w:val="%7."/>
      <w:lvlJc w:val="left"/>
      <w:pPr>
        <w:ind w:left="5187" w:hanging="360"/>
      </w:pPr>
    </w:lvl>
    <w:lvl w:ilvl="7">
      <w:start w:val="1"/>
      <w:numFmt w:val="lowerLetter"/>
      <w:lvlText w:val="%8."/>
      <w:lvlJc w:val="left"/>
      <w:pPr>
        <w:ind w:left="5907" w:hanging="360"/>
      </w:pPr>
    </w:lvl>
    <w:lvl w:ilvl="8">
      <w:start w:val="1"/>
      <w:numFmt w:val="lowerRoman"/>
      <w:lvlText w:val="%9."/>
      <w:lvlJc w:val="right"/>
      <w:pPr>
        <w:ind w:left="6627" w:hanging="180"/>
      </w:pPr>
    </w:lvl>
  </w:abstractNum>
  <w:abstractNum w:abstractNumId="25" w15:restartNumberingAfterBreak="0">
    <w:nsid w:val="3D0E15C2"/>
    <w:multiLevelType w:val="multilevel"/>
    <w:tmpl w:val="5AE09994"/>
    <w:lvl w:ilvl="0">
      <w:start w:val="1"/>
      <w:numFmt w:val="decimal"/>
      <w:lvlText w:val="%1."/>
      <w:lvlJc w:val="left"/>
      <w:pPr>
        <w:ind w:left="0" w:firstLine="0"/>
      </w:pPr>
      <w:rPr>
        <w:rFonts w:ascii="Cambria" w:eastAsia="Times New Roman" w:hAnsi="Cambria" w:cs="Times New Roman"/>
      </w:rPr>
    </w:lvl>
    <w:lvl w:ilvl="1">
      <w:start w:val="1"/>
      <w:numFmt w:val="decimal"/>
      <w:lvlText w:val="%2)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6" w15:restartNumberingAfterBreak="0">
    <w:nsid w:val="42F62968"/>
    <w:multiLevelType w:val="hybridMultilevel"/>
    <w:tmpl w:val="44641ED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3206CC7"/>
    <w:multiLevelType w:val="multilevel"/>
    <w:tmpl w:val="43206CC7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3B41A3E"/>
    <w:multiLevelType w:val="hybridMultilevel"/>
    <w:tmpl w:val="091AA89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>
      <w:start w:val="1"/>
      <w:numFmt w:val="lowerLetter"/>
      <w:lvlText w:val="%2."/>
      <w:lvlJc w:val="left"/>
      <w:pPr>
        <w:ind w:left="2848" w:hanging="360"/>
      </w:pPr>
    </w:lvl>
    <w:lvl w:ilvl="2" w:tplc="0415001B">
      <w:start w:val="1"/>
      <w:numFmt w:val="lowerRoman"/>
      <w:lvlText w:val="%3."/>
      <w:lvlJc w:val="right"/>
      <w:pPr>
        <w:ind w:left="3568" w:hanging="180"/>
      </w:pPr>
    </w:lvl>
    <w:lvl w:ilvl="3" w:tplc="0415000F">
      <w:start w:val="1"/>
      <w:numFmt w:val="decimal"/>
      <w:lvlText w:val="%4."/>
      <w:lvlJc w:val="left"/>
      <w:pPr>
        <w:ind w:left="4288" w:hanging="360"/>
      </w:pPr>
    </w:lvl>
    <w:lvl w:ilvl="4" w:tplc="04150019">
      <w:start w:val="1"/>
      <w:numFmt w:val="lowerLetter"/>
      <w:lvlText w:val="%5."/>
      <w:lvlJc w:val="left"/>
      <w:pPr>
        <w:ind w:left="5008" w:hanging="360"/>
      </w:pPr>
    </w:lvl>
    <w:lvl w:ilvl="5" w:tplc="0415001B">
      <w:start w:val="1"/>
      <w:numFmt w:val="lowerRoman"/>
      <w:lvlText w:val="%6."/>
      <w:lvlJc w:val="right"/>
      <w:pPr>
        <w:ind w:left="5728" w:hanging="180"/>
      </w:pPr>
    </w:lvl>
    <w:lvl w:ilvl="6" w:tplc="0415000F">
      <w:start w:val="1"/>
      <w:numFmt w:val="decimal"/>
      <w:lvlText w:val="%7."/>
      <w:lvlJc w:val="left"/>
      <w:pPr>
        <w:ind w:left="6448" w:hanging="360"/>
      </w:pPr>
    </w:lvl>
    <w:lvl w:ilvl="7" w:tplc="04150019">
      <w:start w:val="1"/>
      <w:numFmt w:val="lowerLetter"/>
      <w:lvlText w:val="%8."/>
      <w:lvlJc w:val="left"/>
      <w:pPr>
        <w:ind w:left="7168" w:hanging="360"/>
      </w:pPr>
    </w:lvl>
    <w:lvl w:ilvl="8" w:tplc="0415001B">
      <w:start w:val="1"/>
      <w:numFmt w:val="lowerRoman"/>
      <w:lvlText w:val="%9."/>
      <w:lvlJc w:val="right"/>
      <w:pPr>
        <w:ind w:left="7888" w:hanging="180"/>
      </w:pPr>
    </w:lvl>
  </w:abstractNum>
  <w:abstractNum w:abstractNumId="30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5195F3B"/>
    <w:multiLevelType w:val="multilevel"/>
    <w:tmpl w:val="4560BF8E"/>
    <w:lvl w:ilvl="0">
      <w:start w:val="1"/>
      <w:numFmt w:val="lowerLetter"/>
      <w:lvlText w:val="%1)"/>
      <w:lvlJc w:val="left"/>
      <w:pPr>
        <w:ind w:left="0" w:firstLine="0"/>
      </w:pPr>
    </w:lvl>
    <w:lvl w:ilvl="1">
      <w:start w:val="1"/>
      <w:numFmt w:val="decimal"/>
      <w:lvlText w:val="%2)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2" w15:restartNumberingAfterBreak="0">
    <w:nsid w:val="58021A50"/>
    <w:multiLevelType w:val="multilevel"/>
    <w:tmpl w:val="44C82DFE"/>
    <w:lvl w:ilvl="0">
      <w:start w:val="9"/>
      <w:numFmt w:val="upperLetter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2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)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3" w15:restartNumberingAfterBreak="0">
    <w:nsid w:val="5B006B2C"/>
    <w:multiLevelType w:val="multilevel"/>
    <w:tmpl w:val="5B006B2C"/>
    <w:lvl w:ilvl="0">
      <w:start w:val="1"/>
      <w:numFmt w:val="decimal"/>
      <w:lvlText w:val="%1."/>
      <w:lvlJc w:val="left"/>
      <w:pPr>
        <w:tabs>
          <w:tab w:val="left" w:pos="360"/>
        </w:tabs>
        <w:ind w:left="340" w:hanging="34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ascii="Verdana" w:hAnsi="Verdana" w:hint="default"/>
        <w:b w:val="0"/>
        <w:sz w:val="18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EB75F47"/>
    <w:multiLevelType w:val="hybridMultilevel"/>
    <w:tmpl w:val="8CCCD04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>
      <w:start w:val="1"/>
      <w:numFmt w:val="lowerLetter"/>
      <w:lvlText w:val="%2."/>
      <w:lvlJc w:val="left"/>
      <w:pPr>
        <w:ind w:left="2498" w:hanging="360"/>
      </w:pPr>
    </w:lvl>
    <w:lvl w:ilvl="2" w:tplc="0415001B">
      <w:start w:val="1"/>
      <w:numFmt w:val="lowerRoman"/>
      <w:lvlText w:val="%3."/>
      <w:lvlJc w:val="right"/>
      <w:pPr>
        <w:ind w:left="3218" w:hanging="180"/>
      </w:pPr>
    </w:lvl>
    <w:lvl w:ilvl="3" w:tplc="0415000F">
      <w:start w:val="1"/>
      <w:numFmt w:val="decimal"/>
      <w:lvlText w:val="%4."/>
      <w:lvlJc w:val="left"/>
      <w:pPr>
        <w:ind w:left="3938" w:hanging="360"/>
      </w:pPr>
    </w:lvl>
    <w:lvl w:ilvl="4" w:tplc="04150019">
      <w:start w:val="1"/>
      <w:numFmt w:val="lowerLetter"/>
      <w:lvlText w:val="%5."/>
      <w:lvlJc w:val="left"/>
      <w:pPr>
        <w:ind w:left="4658" w:hanging="360"/>
      </w:pPr>
    </w:lvl>
    <w:lvl w:ilvl="5" w:tplc="0415001B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>
      <w:start w:val="1"/>
      <w:numFmt w:val="lowerLetter"/>
      <w:lvlText w:val="%8."/>
      <w:lvlJc w:val="left"/>
      <w:pPr>
        <w:ind w:left="6818" w:hanging="360"/>
      </w:pPr>
    </w:lvl>
    <w:lvl w:ilvl="8" w:tplc="0415001B">
      <w:start w:val="1"/>
      <w:numFmt w:val="lowerRoman"/>
      <w:lvlText w:val="%9."/>
      <w:lvlJc w:val="right"/>
      <w:pPr>
        <w:ind w:left="7538" w:hanging="180"/>
      </w:pPr>
    </w:lvl>
  </w:abstractNum>
  <w:abstractNum w:abstractNumId="36" w15:restartNumberingAfterBreak="0">
    <w:nsid w:val="69EC594B"/>
    <w:multiLevelType w:val="multilevel"/>
    <w:tmpl w:val="8D4E6396"/>
    <w:lvl w:ilvl="0">
      <w:start w:val="1"/>
      <w:numFmt w:val="decimal"/>
      <w:lvlText w:val="%1."/>
      <w:lvlJc w:val="left"/>
      <w:pPr>
        <w:ind w:left="0" w:firstLine="0"/>
      </w:pPr>
      <w:rPr>
        <w:rFonts w:ascii="Cambria" w:eastAsia="Times New Roman" w:hAnsi="Cambria" w:cs="Times New Roman"/>
      </w:rPr>
    </w:lvl>
    <w:lvl w:ilvl="1">
      <w:start w:val="1"/>
      <w:numFmt w:val="decimal"/>
      <w:lvlText w:val="%2"/>
      <w:lvlJc w:val="left"/>
      <w:pPr>
        <w:ind w:left="0" w:firstLine="0"/>
      </w:pPr>
      <w:rPr>
        <w:rFonts w:ascii="Cambria" w:eastAsia="Times New Roman" w:hAnsi="Cambria" w:cs="Times New Roman"/>
      </w:r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7" w15:restartNumberingAfterBreak="0">
    <w:nsid w:val="69F36F67"/>
    <w:multiLevelType w:val="hybridMultilevel"/>
    <w:tmpl w:val="16CC016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B706D83"/>
    <w:multiLevelType w:val="hybridMultilevel"/>
    <w:tmpl w:val="321A969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C3A291B"/>
    <w:multiLevelType w:val="multilevel"/>
    <w:tmpl w:val="6C3A291B"/>
    <w:lvl w:ilvl="0">
      <w:start w:val="1"/>
      <w:numFmt w:val="lowerLetter"/>
      <w:lvlText w:val="%1)"/>
      <w:lvlJc w:val="left"/>
      <w:pPr>
        <w:ind w:left="1800" w:hanging="360"/>
      </w:pPr>
    </w:lvl>
    <w:lvl w:ilvl="1">
      <w:start w:val="1"/>
      <w:numFmt w:val="lowerLetter"/>
      <w:lvlText w:val="%2."/>
      <w:lvlJc w:val="left"/>
      <w:pPr>
        <w:ind w:left="2520" w:hanging="360"/>
      </w:pPr>
    </w:lvl>
    <w:lvl w:ilvl="2">
      <w:start w:val="1"/>
      <w:numFmt w:val="lowerRoman"/>
      <w:lvlText w:val="%3."/>
      <w:lvlJc w:val="right"/>
      <w:pPr>
        <w:ind w:left="3240" w:hanging="180"/>
      </w:pPr>
    </w:lvl>
    <w:lvl w:ilvl="3">
      <w:start w:val="1"/>
      <w:numFmt w:val="decimal"/>
      <w:lvlText w:val="%4."/>
      <w:lvlJc w:val="left"/>
      <w:pPr>
        <w:ind w:left="3960" w:hanging="360"/>
      </w:pPr>
    </w:lvl>
    <w:lvl w:ilvl="4">
      <w:start w:val="1"/>
      <w:numFmt w:val="lowerLetter"/>
      <w:lvlText w:val="%5."/>
      <w:lvlJc w:val="left"/>
      <w:pPr>
        <w:ind w:left="4680" w:hanging="360"/>
      </w:pPr>
    </w:lvl>
    <w:lvl w:ilvl="5">
      <w:start w:val="1"/>
      <w:numFmt w:val="lowerRoman"/>
      <w:lvlText w:val="%6."/>
      <w:lvlJc w:val="right"/>
      <w:pPr>
        <w:ind w:left="5400" w:hanging="180"/>
      </w:pPr>
    </w:lvl>
    <w:lvl w:ilvl="6">
      <w:start w:val="1"/>
      <w:numFmt w:val="decimal"/>
      <w:lvlText w:val="%7."/>
      <w:lvlJc w:val="left"/>
      <w:pPr>
        <w:ind w:left="6120" w:hanging="360"/>
      </w:pPr>
    </w:lvl>
    <w:lvl w:ilvl="7">
      <w:start w:val="1"/>
      <w:numFmt w:val="lowerLetter"/>
      <w:lvlText w:val="%8."/>
      <w:lvlJc w:val="left"/>
      <w:pPr>
        <w:ind w:left="6840" w:hanging="360"/>
      </w:pPr>
    </w:lvl>
    <w:lvl w:ilvl="8">
      <w:start w:val="1"/>
      <w:numFmt w:val="lowerRoman"/>
      <w:lvlText w:val="%9."/>
      <w:lvlJc w:val="right"/>
      <w:pPr>
        <w:ind w:left="7560" w:hanging="180"/>
      </w:pPr>
    </w:lvl>
  </w:abstractNum>
  <w:abstractNum w:abstractNumId="40" w15:restartNumberingAfterBreak="0">
    <w:nsid w:val="750C2B45"/>
    <w:multiLevelType w:val="hybridMultilevel"/>
    <w:tmpl w:val="6F42AF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5B8699C"/>
    <w:multiLevelType w:val="hybridMultilevel"/>
    <w:tmpl w:val="45F2EC92"/>
    <w:lvl w:ilvl="0" w:tplc="9C4EFB3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7931451"/>
    <w:multiLevelType w:val="multilevel"/>
    <w:tmpl w:val="3C028050"/>
    <w:lvl w:ilvl="0">
      <w:start w:val="9"/>
      <w:numFmt w:val="upperLetter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4)"/>
      <w:lvlJc w:val="left"/>
      <w:pPr>
        <w:ind w:left="0" w:firstLine="0"/>
      </w:pPr>
      <w:rPr>
        <w:rFonts w:hint="default"/>
      </w:rPr>
    </w:lvl>
    <w:lvl w:ilvl="4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bullet"/>
      <w:lvlText w:val=""/>
      <w:lvlJc w:val="left"/>
      <w:pPr>
        <w:ind w:left="0" w:firstLine="0"/>
      </w:pPr>
      <w:rPr>
        <w:rFonts w:hint="default"/>
      </w:rPr>
    </w:lvl>
  </w:abstractNum>
  <w:abstractNum w:abstractNumId="43" w15:restartNumberingAfterBreak="0">
    <w:nsid w:val="7A2E7FDD"/>
    <w:multiLevelType w:val="multilevel"/>
    <w:tmpl w:val="4600BBAC"/>
    <w:lvl w:ilvl="0">
      <w:start w:val="1"/>
      <w:numFmt w:val="decimal"/>
      <w:lvlText w:val="%1."/>
      <w:lvlJc w:val="left"/>
      <w:pPr>
        <w:tabs>
          <w:tab w:val="left" w:pos="360"/>
        </w:tabs>
        <w:ind w:left="340" w:hanging="34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  <w:b w:val="0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E2772A5"/>
    <w:multiLevelType w:val="multilevel"/>
    <w:tmpl w:val="5AE09994"/>
    <w:lvl w:ilvl="0">
      <w:start w:val="1"/>
      <w:numFmt w:val="decimal"/>
      <w:lvlText w:val="%1."/>
      <w:lvlJc w:val="left"/>
      <w:pPr>
        <w:ind w:left="0" w:firstLine="0"/>
      </w:pPr>
      <w:rPr>
        <w:rFonts w:ascii="Cambria" w:eastAsia="Times New Roman" w:hAnsi="Cambria" w:cs="Times New Roman"/>
      </w:rPr>
    </w:lvl>
    <w:lvl w:ilvl="1">
      <w:start w:val="1"/>
      <w:numFmt w:val="decimal"/>
      <w:lvlText w:val="%2)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45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9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</w:num>
  <w:num w:numId="2">
    <w:abstractNumId w:val="24"/>
  </w:num>
  <w:num w:numId="3">
    <w:abstractNumId w:val="2"/>
  </w:num>
  <w:num w:numId="4">
    <w:abstractNumId w:val="3"/>
    <w:lvlOverride w:ilvl="0">
      <w:startOverride w:val="61"/>
    </w:lvlOverride>
    <w:lvlOverride w:ilvl="1">
      <w:startOverride w:val="1"/>
    </w:lvlOverride>
  </w:num>
  <w:num w:numId="5">
    <w:abstractNumId w:val="22"/>
  </w:num>
  <w:num w:numId="6">
    <w:abstractNumId w:val="4"/>
  </w:num>
  <w:num w:numId="7">
    <w:abstractNumId w:val="5"/>
    <w:lvlOverride w:ilvl="0">
      <w:startOverride w:val="22"/>
    </w:lvlOverride>
    <w:lvlOverride w:ilvl="1">
      <w:startOverride w:val="1"/>
    </w:lvlOverride>
    <w:lvlOverride w:ilvl="2">
      <w:startOverride w:val="1"/>
    </w:lvlOverride>
  </w:num>
  <w:num w:numId="8">
    <w:abstractNumId w:val="18"/>
  </w:num>
  <w:num w:numId="9">
    <w:abstractNumId w:val="19"/>
  </w:num>
  <w:num w:numId="10">
    <w:abstractNumId w:val="39"/>
  </w:num>
  <w:num w:numId="11">
    <w:abstractNumId w:val="6"/>
    <w:lvlOverride w:ilvl="0">
      <w:startOverride w:val="1"/>
    </w:lvlOverride>
    <w:lvlOverride w:ilvl="1">
      <w:startOverride w:val="1"/>
    </w:lvlOverride>
  </w:num>
  <w:num w:numId="12">
    <w:abstractNumId w:val="7"/>
    <w:lvlOverride w:ilvl="0">
      <w:startOverride w:val="4"/>
    </w:lvlOverride>
    <w:lvlOverride w:ilvl="1">
      <w:startOverride w:val="1"/>
    </w:lvlOverride>
  </w:num>
  <w:num w:numId="1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  <w:lvlOverride w:ilvl="0">
      <w:startOverride w:val="2"/>
    </w:lvlOverride>
    <w:lvlOverride w:ilvl="1">
      <w:startOverride w:val="1"/>
    </w:lvlOverride>
  </w:num>
  <w:num w:numId="15">
    <w:abstractNumId w:val="36"/>
  </w:num>
  <w:num w:numId="16">
    <w:abstractNumId w:val="9"/>
    <w:lvlOverride w:ilvl="0">
      <w:startOverride w:val="3"/>
    </w:lvlOverride>
  </w:num>
  <w:num w:numId="17">
    <w:abstractNumId w:val="20"/>
  </w:num>
  <w:num w:numId="18">
    <w:abstractNumId w:val="23"/>
  </w:num>
  <w:num w:numId="19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1"/>
  </w:num>
  <w:num w:numId="21">
    <w:abstractNumId w:val="33"/>
  </w:num>
  <w:num w:numId="22">
    <w:abstractNumId w:val="0"/>
  </w:num>
  <w:num w:numId="23">
    <w:abstractNumId w:val="43"/>
  </w:num>
  <w:num w:numId="24">
    <w:abstractNumId w:val="42"/>
  </w:num>
  <w:num w:numId="25">
    <w:abstractNumId w:val="32"/>
  </w:num>
  <w:num w:numId="26">
    <w:abstractNumId w:val="16"/>
  </w:num>
  <w:num w:numId="27">
    <w:abstractNumId w:val="9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8">
    <w:abstractNumId w:val="44"/>
  </w:num>
  <w:num w:numId="29">
    <w:abstractNumId w:val="25"/>
  </w:num>
  <w:num w:numId="30">
    <w:abstractNumId w:val="31"/>
  </w:num>
  <w:num w:numId="31">
    <w:abstractNumId w:val="41"/>
  </w:num>
  <w:num w:numId="32">
    <w:abstractNumId w:val="8"/>
    <w:lvlOverride w:ilvl="0">
      <w:startOverride w:val="2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33">
    <w:abstractNumId w:val="36"/>
    <w:lvlOverride w:ilvl="0">
      <w:startOverride w:val="2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34">
    <w:abstractNumId w:val="9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5">
    <w:abstractNumId w:val="34"/>
  </w:num>
  <w:num w:numId="36">
    <w:abstractNumId w:val="15"/>
  </w:num>
  <w:num w:numId="37">
    <w:abstractNumId w:val="28"/>
  </w:num>
  <w:num w:numId="38">
    <w:abstractNumId w:val="26"/>
  </w:num>
  <w:num w:numId="39">
    <w:abstractNumId w:val="21"/>
  </w:num>
  <w:num w:numId="40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40"/>
  </w:num>
  <w:num w:numId="50">
    <w:abstractNumId w:val="4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20087"/>
    <w:rsid w:val="00021142"/>
    <w:rsid w:val="00027180"/>
    <w:rsid w:val="00027821"/>
    <w:rsid w:val="0004350B"/>
    <w:rsid w:val="0005440B"/>
    <w:rsid w:val="00066064"/>
    <w:rsid w:val="00073C06"/>
    <w:rsid w:val="00075285"/>
    <w:rsid w:val="000A0D22"/>
    <w:rsid w:val="000A764C"/>
    <w:rsid w:val="000C5C42"/>
    <w:rsid w:val="000D747F"/>
    <w:rsid w:val="00102101"/>
    <w:rsid w:val="0010250A"/>
    <w:rsid w:val="00103AC5"/>
    <w:rsid w:val="00113F40"/>
    <w:rsid w:val="00126D4A"/>
    <w:rsid w:val="00133E1A"/>
    <w:rsid w:val="00155C24"/>
    <w:rsid w:val="00184EFD"/>
    <w:rsid w:val="001A0F91"/>
    <w:rsid w:val="001E68EC"/>
    <w:rsid w:val="001F199B"/>
    <w:rsid w:val="002059B1"/>
    <w:rsid w:val="002535A7"/>
    <w:rsid w:val="00264710"/>
    <w:rsid w:val="00267926"/>
    <w:rsid w:val="0028351E"/>
    <w:rsid w:val="00287C13"/>
    <w:rsid w:val="002945D2"/>
    <w:rsid w:val="002A3189"/>
    <w:rsid w:val="002A447B"/>
    <w:rsid w:val="002B288B"/>
    <w:rsid w:val="002B7CAC"/>
    <w:rsid w:val="002E6143"/>
    <w:rsid w:val="00320A21"/>
    <w:rsid w:val="00322B46"/>
    <w:rsid w:val="00324BBC"/>
    <w:rsid w:val="00344F36"/>
    <w:rsid w:val="00361ED0"/>
    <w:rsid w:val="0036576A"/>
    <w:rsid w:val="0037374E"/>
    <w:rsid w:val="0038141F"/>
    <w:rsid w:val="003A4D7E"/>
    <w:rsid w:val="003A6DF6"/>
    <w:rsid w:val="003A7745"/>
    <w:rsid w:val="003B0D56"/>
    <w:rsid w:val="003C1ED0"/>
    <w:rsid w:val="0040623D"/>
    <w:rsid w:val="004243D3"/>
    <w:rsid w:val="00430856"/>
    <w:rsid w:val="0043240C"/>
    <w:rsid w:val="0044460F"/>
    <w:rsid w:val="00453013"/>
    <w:rsid w:val="004535AB"/>
    <w:rsid w:val="00460233"/>
    <w:rsid w:val="00462A07"/>
    <w:rsid w:val="004873E1"/>
    <w:rsid w:val="0049618E"/>
    <w:rsid w:val="004D0130"/>
    <w:rsid w:val="004D64CF"/>
    <w:rsid w:val="004E7020"/>
    <w:rsid w:val="005069D3"/>
    <w:rsid w:val="00512AAA"/>
    <w:rsid w:val="00520415"/>
    <w:rsid w:val="00520AEA"/>
    <w:rsid w:val="00521BEE"/>
    <w:rsid w:val="00532744"/>
    <w:rsid w:val="00537097"/>
    <w:rsid w:val="00544559"/>
    <w:rsid w:val="00581E27"/>
    <w:rsid w:val="005A46CB"/>
    <w:rsid w:val="005A551F"/>
    <w:rsid w:val="005C6F94"/>
    <w:rsid w:val="005D7F31"/>
    <w:rsid w:val="005E54F5"/>
    <w:rsid w:val="00616B43"/>
    <w:rsid w:val="00627306"/>
    <w:rsid w:val="0062742B"/>
    <w:rsid w:val="006324E5"/>
    <w:rsid w:val="00645CF3"/>
    <w:rsid w:val="006724AE"/>
    <w:rsid w:val="00680B18"/>
    <w:rsid w:val="00681C07"/>
    <w:rsid w:val="00682581"/>
    <w:rsid w:val="00691071"/>
    <w:rsid w:val="0069245E"/>
    <w:rsid w:val="006C0D4B"/>
    <w:rsid w:val="006C1C86"/>
    <w:rsid w:val="006D3290"/>
    <w:rsid w:val="006E5BEE"/>
    <w:rsid w:val="006F533A"/>
    <w:rsid w:val="006F7BBB"/>
    <w:rsid w:val="00713E8B"/>
    <w:rsid w:val="00727FDE"/>
    <w:rsid w:val="00730622"/>
    <w:rsid w:val="00737A71"/>
    <w:rsid w:val="00755933"/>
    <w:rsid w:val="0077541A"/>
    <w:rsid w:val="00780C92"/>
    <w:rsid w:val="007C7441"/>
    <w:rsid w:val="00817D94"/>
    <w:rsid w:val="0085211E"/>
    <w:rsid w:val="00855F77"/>
    <w:rsid w:val="008568E8"/>
    <w:rsid w:val="00881676"/>
    <w:rsid w:val="00884142"/>
    <w:rsid w:val="008A2BC5"/>
    <w:rsid w:val="008A6721"/>
    <w:rsid w:val="008D3E24"/>
    <w:rsid w:val="00905783"/>
    <w:rsid w:val="00931B7F"/>
    <w:rsid w:val="0093466B"/>
    <w:rsid w:val="00954C53"/>
    <w:rsid w:val="0096378A"/>
    <w:rsid w:val="00964F53"/>
    <w:rsid w:val="0097033F"/>
    <w:rsid w:val="0097742F"/>
    <w:rsid w:val="00982F1A"/>
    <w:rsid w:val="009A0F5F"/>
    <w:rsid w:val="009A7934"/>
    <w:rsid w:val="009B3216"/>
    <w:rsid w:val="009B3FB4"/>
    <w:rsid w:val="009C4D57"/>
    <w:rsid w:val="009D65FF"/>
    <w:rsid w:val="009E0BCD"/>
    <w:rsid w:val="009E1D09"/>
    <w:rsid w:val="009E720B"/>
    <w:rsid w:val="00A033D0"/>
    <w:rsid w:val="00A03FA7"/>
    <w:rsid w:val="00A11316"/>
    <w:rsid w:val="00A11B5D"/>
    <w:rsid w:val="00A2676C"/>
    <w:rsid w:val="00A26EBA"/>
    <w:rsid w:val="00A37576"/>
    <w:rsid w:val="00A43189"/>
    <w:rsid w:val="00A77AA8"/>
    <w:rsid w:val="00A83AEB"/>
    <w:rsid w:val="00AE41A2"/>
    <w:rsid w:val="00B103C9"/>
    <w:rsid w:val="00B17668"/>
    <w:rsid w:val="00B24C71"/>
    <w:rsid w:val="00B4337A"/>
    <w:rsid w:val="00B62380"/>
    <w:rsid w:val="00B962D9"/>
    <w:rsid w:val="00B97E9B"/>
    <w:rsid w:val="00BA06B8"/>
    <w:rsid w:val="00BA616E"/>
    <w:rsid w:val="00BA6BEE"/>
    <w:rsid w:val="00BB4BE5"/>
    <w:rsid w:val="00BC195B"/>
    <w:rsid w:val="00BD4C87"/>
    <w:rsid w:val="00BF7FC6"/>
    <w:rsid w:val="00C1353D"/>
    <w:rsid w:val="00C24621"/>
    <w:rsid w:val="00C35443"/>
    <w:rsid w:val="00C44382"/>
    <w:rsid w:val="00C46436"/>
    <w:rsid w:val="00C53126"/>
    <w:rsid w:val="00C57256"/>
    <w:rsid w:val="00C707EA"/>
    <w:rsid w:val="00C747A4"/>
    <w:rsid w:val="00C926B0"/>
    <w:rsid w:val="00CA5B57"/>
    <w:rsid w:val="00CB0B48"/>
    <w:rsid w:val="00CB1047"/>
    <w:rsid w:val="00CB5D5E"/>
    <w:rsid w:val="00CD07D3"/>
    <w:rsid w:val="00CD6F9A"/>
    <w:rsid w:val="00D352CD"/>
    <w:rsid w:val="00D47FA9"/>
    <w:rsid w:val="00D63A4C"/>
    <w:rsid w:val="00D96DEA"/>
    <w:rsid w:val="00DD3962"/>
    <w:rsid w:val="00E10D31"/>
    <w:rsid w:val="00E21566"/>
    <w:rsid w:val="00E45858"/>
    <w:rsid w:val="00E52AEB"/>
    <w:rsid w:val="00E91C23"/>
    <w:rsid w:val="00E94C76"/>
    <w:rsid w:val="00E95093"/>
    <w:rsid w:val="00EA6DD4"/>
    <w:rsid w:val="00EC2ECD"/>
    <w:rsid w:val="00EC4935"/>
    <w:rsid w:val="00EF2A19"/>
    <w:rsid w:val="00EF6EE1"/>
    <w:rsid w:val="00F032BB"/>
    <w:rsid w:val="00F154FE"/>
    <w:rsid w:val="00F16CC0"/>
    <w:rsid w:val="00F26091"/>
    <w:rsid w:val="00F3724C"/>
    <w:rsid w:val="00F404B6"/>
    <w:rsid w:val="00F44BCC"/>
    <w:rsid w:val="00F51538"/>
    <w:rsid w:val="00F5362B"/>
    <w:rsid w:val="00F57A2B"/>
    <w:rsid w:val="00F74D05"/>
    <w:rsid w:val="00F7746D"/>
    <w:rsid w:val="00F87DB4"/>
    <w:rsid w:val="00F939F7"/>
    <w:rsid w:val="00FA0645"/>
    <w:rsid w:val="00FA1482"/>
    <w:rsid w:val="00FA1530"/>
    <w:rsid w:val="00FA7680"/>
    <w:rsid w:val="00FB76FA"/>
    <w:rsid w:val="00FD2F9E"/>
    <w:rsid w:val="00FF66A6"/>
    <w:rsid w:val="0E8E7555"/>
    <w:rsid w:val="14065A5F"/>
    <w:rsid w:val="460C5C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19F76589"/>
  <w15:docId w15:val="{B80100F6-7453-4471-8BE1-46D95A47B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nhideWhenUsed="1" w:qFormat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qFormat/>
    <w:rPr>
      <w:rFonts w:ascii="Segoe UI" w:hAnsi="Segoe UI" w:cs="Segoe UI"/>
      <w:sz w:val="18"/>
      <w:szCs w:val="18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Pr>
      <w:b/>
      <w:bCs/>
    </w:rPr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4536"/>
        <w:tab w:val="right" w:pos="9072"/>
      </w:tabs>
    </w:pPr>
  </w:style>
  <w:style w:type="paragraph" w:styleId="Tekstprzypisudolnego">
    <w:name w:val="footnote text"/>
    <w:basedOn w:val="Normalny"/>
    <w:link w:val="TekstprzypisudolnegoZnak"/>
    <w:uiPriority w:val="99"/>
    <w:unhideWhenUsed/>
    <w:qFormat/>
    <w:rPr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pPr>
      <w:tabs>
        <w:tab w:val="center" w:pos="4536"/>
        <w:tab w:val="right" w:pos="9072"/>
      </w:tabs>
    </w:pPr>
  </w:style>
  <w:style w:type="paragraph" w:styleId="NormalnyWeb">
    <w:name w:val="Normal (Web)"/>
    <w:basedOn w:val="Normalny"/>
    <w:uiPriority w:val="99"/>
    <w:unhideWhenUsed/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character" w:styleId="Odwoanieprzypisudolnego">
    <w:name w:val="footnote reference"/>
    <w:basedOn w:val="Domylnaczcionkaakapitu"/>
    <w:uiPriority w:val="99"/>
    <w:semiHidden/>
    <w:unhideWhenUsed/>
    <w:qFormat/>
    <w:rPr>
      <w:vertAlign w:val="superscript"/>
    </w:rPr>
  </w:style>
  <w:style w:type="character" w:styleId="Hipercze">
    <w:name w:val="Hyperlink"/>
    <w:uiPriority w:val="99"/>
    <w:unhideWhenUsed/>
    <w:rPr>
      <w:color w:val="0563C1"/>
      <w:u w:val="single"/>
    </w:rPr>
  </w:style>
  <w:style w:type="character" w:customStyle="1" w:styleId="NagwekZnak">
    <w:name w:val="Nagłówek Znak"/>
    <w:basedOn w:val="Domylnaczcionkaakapitu"/>
    <w:link w:val="Nagwek"/>
    <w:uiPriority w:val="99"/>
  </w:style>
  <w:style w:type="character" w:customStyle="1" w:styleId="StopkaZnak">
    <w:name w:val="Stopka Znak"/>
    <w:basedOn w:val="Domylnaczcionkaakapitu"/>
    <w:link w:val="Stopka"/>
    <w:uiPriority w:val="99"/>
  </w:style>
  <w:style w:type="character" w:customStyle="1" w:styleId="TekstdymkaZnak">
    <w:name w:val="Tekst dymka Znak"/>
    <w:basedOn w:val="Domylnaczcionkaakapitu"/>
    <w:link w:val="Tekstdymka"/>
    <w:uiPriority w:val="99"/>
    <w:semiHidden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pPr>
      <w:ind w:left="720"/>
      <w:contextualSpacing/>
    </w:p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pktZnak">
    <w:name w:val="pkt Znak"/>
    <w:link w:val="pkt"/>
    <w:uiPriority w:val="99"/>
    <w:qFormat/>
    <w:locked/>
    <w:rPr>
      <w:rFonts w:ascii="Univers-PL" w:eastAsia="Times New Roman" w:hAnsi="Univers-PL" w:cs="Times New Roman"/>
      <w:sz w:val="19"/>
      <w:szCs w:val="19"/>
      <w:lang w:eastAsia="pl-PL"/>
    </w:rPr>
  </w:style>
  <w:style w:type="paragraph" w:customStyle="1" w:styleId="pkt">
    <w:name w:val="pkt"/>
    <w:basedOn w:val="Normalny"/>
    <w:link w:val="pktZnak"/>
    <w:uiPriority w:val="99"/>
    <w:pPr>
      <w:autoSpaceDE w:val="0"/>
      <w:autoSpaceDN w:val="0"/>
      <w:spacing w:before="60" w:after="60" w:line="360" w:lineRule="auto"/>
      <w:ind w:left="851" w:hanging="295"/>
      <w:jc w:val="both"/>
    </w:pPr>
    <w:rPr>
      <w:rFonts w:ascii="Univers-PL" w:hAnsi="Univers-PL"/>
      <w:sz w:val="19"/>
      <w:szCs w:val="19"/>
    </w:rPr>
  </w:style>
  <w:style w:type="character" w:customStyle="1" w:styleId="lrzxr">
    <w:name w:val="lrzxr"/>
  </w:style>
  <w:style w:type="paragraph" w:customStyle="1" w:styleId="Normal11">
    <w:name w:val="Normal11"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1">
    <w:name w:val="Normal1"/>
    <w:rPr>
      <w:rFonts w:ascii="Wingdings" w:eastAsia="SimSun" w:hAnsi="Wingdings" w:cs="Times New Roman"/>
      <w:sz w:val="24"/>
      <w:szCs w:val="24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C747A4"/>
    <w:pPr>
      <w:spacing w:after="0" w:line="240" w:lineRule="auto"/>
    </w:pPr>
    <w:rPr>
      <w:rFonts w:eastAsia="Times New Roman" w:cs="Times New Roman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E52AEB"/>
    <w:pPr>
      <w:spacing w:after="0" w:line="240" w:lineRule="auto"/>
    </w:pPr>
    <w:rPr>
      <w:rFonts w:ascii="Calibri" w:eastAsia="Calibri" w:hAnsi="Calibri" w:cs="Times New Roman"/>
      <w:sz w:val="22"/>
      <w:szCs w:val="22"/>
      <w:lang w:eastAsia="en-US"/>
    </w:rPr>
  </w:style>
  <w:style w:type="character" w:customStyle="1" w:styleId="AkapitzlistZnak">
    <w:name w:val="Akapit z listą Znak"/>
    <w:link w:val="Akapitzlist"/>
    <w:uiPriority w:val="99"/>
    <w:locked/>
    <w:rsid w:val="00E52AEB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486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25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8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8" Type="http://schemas.microsoft.com/office/2016/09/relationships/commentsIds" Target="commentsId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2.jpg@01D588C5.4C249B60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7FA9119-ABE4-41B8-880F-E62DA974E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284</Words>
  <Characters>1709</Characters>
  <Application>Microsoft Office Word</Application>
  <DocSecurity>4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Adam Kępkowski</dc:creator>
  <cp:lastModifiedBy>Agnieszka Rozmus</cp:lastModifiedBy>
  <cp:revision>2</cp:revision>
  <cp:lastPrinted>2019-10-23T11:19:00Z</cp:lastPrinted>
  <dcterms:created xsi:type="dcterms:W3CDTF">2020-01-22T08:28:00Z</dcterms:created>
  <dcterms:modified xsi:type="dcterms:W3CDTF">2020-01-22T08:28:00Z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1045-10.2.0.7646</vt:lpwstr>
  </property>
</Properties>
</file>